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5" w:type="dxa"/>
        <w:tblLayout w:type="fixed"/>
        <w:tblCellMar>
          <w:left w:w="70" w:type="dxa"/>
          <w:right w:w="70" w:type="dxa"/>
        </w:tblCellMar>
        <w:tblLook w:val="0000" w:firstRow="0" w:lastRow="0" w:firstColumn="0" w:lastColumn="0" w:noHBand="0" w:noVBand="0"/>
      </w:tblPr>
      <w:tblGrid>
        <w:gridCol w:w="2303"/>
        <w:gridCol w:w="177"/>
        <w:gridCol w:w="1701"/>
        <w:gridCol w:w="29"/>
        <w:gridCol w:w="1378"/>
        <w:gridCol w:w="177"/>
        <w:gridCol w:w="3423"/>
        <w:gridCol w:w="177"/>
      </w:tblGrid>
      <w:tr w:rsidR="000C0C7C" w:rsidRPr="000C0C7C" w:rsidTr="00CB3A5D">
        <w:trPr>
          <w:gridAfter w:val="1"/>
          <w:wAfter w:w="177" w:type="dxa"/>
        </w:trPr>
        <w:tc>
          <w:tcPr>
            <w:tcW w:w="2303" w:type="dxa"/>
          </w:tcPr>
          <w:p w:rsidR="00ED3941" w:rsidRPr="000C0C7C" w:rsidRDefault="00ED3941" w:rsidP="00470C39">
            <w:pPr>
              <w:rPr>
                <w:rFonts w:ascii="Arial" w:hAnsi="Arial" w:cs="Arial"/>
                <w:b/>
                <w:lang w:val="uk-UA"/>
              </w:rPr>
            </w:pPr>
            <w:bookmarkStart w:id="0" w:name="_GoBack"/>
            <w:r w:rsidRPr="000C0C7C">
              <w:br w:type="page"/>
            </w:r>
            <w:r w:rsidRPr="000C0C7C">
              <w:br w:type="page"/>
            </w:r>
            <w:r w:rsidRPr="000C0C7C">
              <w:rPr>
                <w:rFonts w:ascii="Arial" w:hAnsi="Arial" w:cs="Arial"/>
                <w:b/>
              </w:rPr>
              <w:br w:type="page"/>
            </w:r>
          </w:p>
          <w:p w:rsidR="007568AE" w:rsidRPr="000C0C7C" w:rsidRDefault="007568AE" w:rsidP="00470C39">
            <w:pPr>
              <w:rPr>
                <w:lang w:val="uk-UA"/>
              </w:rPr>
            </w:pPr>
          </w:p>
          <w:p w:rsidR="00C50B35" w:rsidRPr="000C0C7C" w:rsidRDefault="00C50B35" w:rsidP="00470C39">
            <w:pPr>
              <w:rPr>
                <w:lang w:val="uk-UA"/>
              </w:rPr>
            </w:pPr>
          </w:p>
        </w:tc>
        <w:tc>
          <w:tcPr>
            <w:tcW w:w="1907" w:type="dxa"/>
            <w:gridSpan w:val="3"/>
          </w:tcPr>
          <w:p w:rsidR="00ED3941" w:rsidRPr="000C0C7C" w:rsidRDefault="00ED3941" w:rsidP="00641F71"/>
        </w:tc>
        <w:tc>
          <w:tcPr>
            <w:tcW w:w="1378" w:type="dxa"/>
          </w:tcPr>
          <w:p w:rsidR="00ED3941" w:rsidRPr="000C0C7C" w:rsidRDefault="00ED3941" w:rsidP="00641F71">
            <w:pPr>
              <w:rPr>
                <w:lang w:val="uk-UA"/>
              </w:rPr>
            </w:pPr>
          </w:p>
          <w:p w:rsidR="00C50B35" w:rsidRPr="000C0C7C" w:rsidRDefault="00C50B35" w:rsidP="00641F71">
            <w:pPr>
              <w:rPr>
                <w:lang w:val="uk-UA"/>
              </w:rPr>
            </w:pPr>
          </w:p>
        </w:tc>
        <w:tc>
          <w:tcPr>
            <w:tcW w:w="3600" w:type="dxa"/>
            <w:gridSpan w:val="2"/>
          </w:tcPr>
          <w:p w:rsidR="00ED3941" w:rsidRPr="000C0C7C" w:rsidRDefault="00ED3941" w:rsidP="00641F71"/>
        </w:tc>
      </w:tr>
      <w:tr w:rsidR="000C0C7C" w:rsidRPr="000C0C7C" w:rsidTr="00584046">
        <w:trPr>
          <w:trHeight w:val="2028"/>
        </w:trPr>
        <w:tc>
          <w:tcPr>
            <w:tcW w:w="2480" w:type="dxa"/>
            <w:gridSpan w:val="2"/>
          </w:tcPr>
          <w:p w:rsidR="00ED3941" w:rsidRPr="000C0C7C" w:rsidRDefault="00ED3941" w:rsidP="00641F71">
            <w:pPr>
              <w:jc w:val="right"/>
              <w:rPr>
                <w:b/>
              </w:rPr>
            </w:pPr>
          </w:p>
          <w:p w:rsidR="00ED3941" w:rsidRPr="000C0C7C" w:rsidRDefault="00ED3941" w:rsidP="00641F71">
            <w:pPr>
              <w:jc w:val="right"/>
              <w:rPr>
                <w:b/>
                <w:lang w:val="uk-UA"/>
              </w:rPr>
            </w:pPr>
          </w:p>
          <w:p w:rsidR="00ED3941" w:rsidRPr="000C0C7C" w:rsidRDefault="00ED3941" w:rsidP="00641F71">
            <w:pPr>
              <w:ind w:right="363"/>
              <w:jc w:val="center"/>
              <w:rPr>
                <w:b/>
              </w:rPr>
            </w:pPr>
          </w:p>
          <w:p w:rsidR="00ED3941" w:rsidRPr="00EC0293" w:rsidRDefault="00802169" w:rsidP="007A2B91">
            <w:pPr>
              <w:ind w:right="363"/>
              <w:jc w:val="center"/>
              <w:rPr>
                <w:b/>
                <w:sz w:val="28"/>
                <w:szCs w:val="28"/>
                <w:lang w:val="uk-UA"/>
              </w:rPr>
            </w:pPr>
            <w:r>
              <w:rPr>
                <w:b/>
                <w:sz w:val="28"/>
                <w:szCs w:val="28"/>
                <w:lang w:val="en-US"/>
              </w:rPr>
              <w:t>L</w:t>
            </w:r>
            <w:r w:rsidR="007A2B91">
              <w:rPr>
                <w:b/>
                <w:sz w:val="28"/>
                <w:szCs w:val="28"/>
                <w:lang w:val="uk-UA"/>
              </w:rPr>
              <w:t>ІІІ</w:t>
            </w:r>
          </w:p>
        </w:tc>
        <w:tc>
          <w:tcPr>
            <w:tcW w:w="1701" w:type="dxa"/>
          </w:tcPr>
          <w:p w:rsidR="00ED3941" w:rsidRPr="000C0C7C" w:rsidRDefault="00ED3941" w:rsidP="00641F71">
            <w:pPr>
              <w:jc w:val="right"/>
              <w:rPr>
                <w:b/>
              </w:rPr>
            </w:pPr>
          </w:p>
          <w:p w:rsidR="00ED3941" w:rsidRPr="000C0C7C" w:rsidRDefault="00ED3941" w:rsidP="00641F71">
            <w:pPr>
              <w:jc w:val="center"/>
              <w:rPr>
                <w:b/>
              </w:rPr>
            </w:pPr>
          </w:p>
          <w:p w:rsidR="00ED3941" w:rsidRPr="000C0C7C" w:rsidRDefault="00ED3941" w:rsidP="00641F71">
            <w:pPr>
              <w:jc w:val="center"/>
              <w:rPr>
                <w:b/>
              </w:rPr>
            </w:pPr>
            <w:r w:rsidRPr="000C0C7C">
              <w:rPr>
                <w:b/>
              </w:rPr>
              <w:t xml:space="preserve">                   </w:t>
            </w:r>
          </w:p>
          <w:p w:rsidR="00ED3941" w:rsidRPr="000C0C7C" w:rsidRDefault="006D4F54" w:rsidP="00641F71">
            <w:pPr>
              <w:jc w:val="center"/>
              <w:rPr>
                <w:b/>
              </w:rPr>
            </w:pPr>
            <w:r>
              <w:rPr>
                <w:b/>
                <w:sz w:val="28"/>
                <w:szCs w:val="28"/>
                <w:lang w:val="uk-UA"/>
              </w:rPr>
              <w:t xml:space="preserve">   </w:t>
            </w:r>
            <w:r w:rsidR="00ED3941" w:rsidRPr="000C0C7C">
              <w:rPr>
                <w:b/>
                <w:sz w:val="28"/>
                <w:szCs w:val="28"/>
              </w:rPr>
              <w:t>V</w:t>
            </w:r>
            <w:r w:rsidR="00ED3941" w:rsidRPr="000C0C7C">
              <w:rPr>
                <w:b/>
                <w:sz w:val="28"/>
                <w:szCs w:val="28"/>
                <w:lang w:val="uk-UA"/>
              </w:rPr>
              <w:t>ІІ</w:t>
            </w:r>
          </w:p>
        </w:tc>
        <w:tc>
          <w:tcPr>
            <w:tcW w:w="1584" w:type="dxa"/>
            <w:gridSpan w:val="3"/>
          </w:tcPr>
          <w:p w:rsidR="00ED3941" w:rsidRPr="000C0C7C" w:rsidRDefault="00ED3941" w:rsidP="00641F71">
            <w:pPr>
              <w:jc w:val="right"/>
            </w:pPr>
          </w:p>
        </w:tc>
        <w:tc>
          <w:tcPr>
            <w:tcW w:w="3600" w:type="dxa"/>
            <w:gridSpan w:val="2"/>
          </w:tcPr>
          <w:p w:rsidR="00ED3941" w:rsidRPr="000C0C7C" w:rsidRDefault="00ED3941" w:rsidP="00641F71">
            <w:pPr>
              <w:rPr>
                <w:b/>
              </w:rPr>
            </w:pPr>
          </w:p>
          <w:p w:rsidR="00ED3941" w:rsidRPr="000C0C7C" w:rsidRDefault="00ED3941" w:rsidP="00641F71">
            <w:pPr>
              <w:rPr>
                <w:b/>
              </w:rPr>
            </w:pPr>
          </w:p>
          <w:p w:rsidR="00ED3941" w:rsidRPr="000C0C7C" w:rsidRDefault="00ED3941" w:rsidP="00641F71">
            <w:pPr>
              <w:rPr>
                <w:b/>
              </w:rPr>
            </w:pPr>
          </w:p>
          <w:p w:rsidR="00ED3941" w:rsidRPr="000C0C7C" w:rsidRDefault="00ED3941" w:rsidP="00641F71">
            <w:pPr>
              <w:rPr>
                <w:b/>
                <w:lang w:val="uk-UA"/>
              </w:rPr>
            </w:pPr>
          </w:p>
          <w:p w:rsidR="00ED3941" w:rsidRPr="000C0C7C" w:rsidRDefault="00ED3941" w:rsidP="00641F71">
            <w:pPr>
              <w:rPr>
                <w:b/>
                <w:lang w:val="uk-UA"/>
              </w:rPr>
            </w:pPr>
          </w:p>
          <w:p w:rsidR="007552F7" w:rsidRPr="000C0C7C" w:rsidRDefault="007552F7" w:rsidP="0067228A">
            <w:pPr>
              <w:rPr>
                <w:b/>
                <w:lang w:val="uk-UA"/>
              </w:rPr>
            </w:pPr>
          </w:p>
          <w:p w:rsidR="00E546B6" w:rsidRPr="009104DC" w:rsidRDefault="0098272B" w:rsidP="00EC78F5">
            <w:pPr>
              <w:rPr>
                <w:b/>
                <w:sz w:val="28"/>
                <w:szCs w:val="28"/>
                <w:lang w:val="uk-UA"/>
              </w:rPr>
            </w:pPr>
            <w:r>
              <w:rPr>
                <w:b/>
                <w:sz w:val="28"/>
                <w:szCs w:val="28"/>
                <w:lang w:val="uk-UA"/>
              </w:rPr>
              <w:t>1</w:t>
            </w:r>
            <w:r w:rsidR="00A10543">
              <w:rPr>
                <w:b/>
                <w:sz w:val="28"/>
                <w:szCs w:val="28"/>
                <w:lang w:val="uk-UA"/>
              </w:rPr>
              <w:t>2</w:t>
            </w:r>
            <w:r w:rsidR="001D7D14">
              <w:rPr>
                <w:b/>
                <w:sz w:val="28"/>
                <w:szCs w:val="28"/>
                <w:lang w:val="uk-UA"/>
              </w:rPr>
              <w:t>2</w:t>
            </w:r>
            <w:r w:rsidR="007A2B91">
              <w:rPr>
                <w:b/>
                <w:sz w:val="28"/>
                <w:szCs w:val="28"/>
                <w:lang w:val="uk-UA"/>
              </w:rPr>
              <w:t>9</w:t>
            </w:r>
          </w:p>
        </w:tc>
      </w:tr>
    </w:tbl>
    <w:p w:rsidR="0089501B" w:rsidRDefault="0089501B" w:rsidP="00D45708">
      <w:pPr>
        <w:spacing w:line="216" w:lineRule="auto"/>
        <w:rPr>
          <w:b/>
          <w:lang w:val="uk-UA"/>
        </w:rPr>
      </w:pPr>
    </w:p>
    <w:p w:rsidR="003E3BFC" w:rsidRDefault="003E3BFC" w:rsidP="00D45708">
      <w:pPr>
        <w:spacing w:line="216" w:lineRule="auto"/>
        <w:rPr>
          <w:b/>
          <w:lang w:val="uk-UA"/>
        </w:rPr>
      </w:pPr>
    </w:p>
    <w:p w:rsidR="00584046" w:rsidRDefault="00584046" w:rsidP="00D45708">
      <w:pPr>
        <w:spacing w:line="216" w:lineRule="auto"/>
        <w:rPr>
          <w:b/>
          <w:lang w:val="uk-UA"/>
        </w:rPr>
      </w:pPr>
    </w:p>
    <w:p w:rsidR="00EA1FAD" w:rsidRDefault="00EA1FAD" w:rsidP="00D45708">
      <w:pPr>
        <w:spacing w:line="216" w:lineRule="auto"/>
        <w:rPr>
          <w:b/>
          <w:lang w:val="uk-UA"/>
        </w:rPr>
      </w:pPr>
    </w:p>
    <w:p w:rsidR="00D45708" w:rsidRDefault="007A2B91" w:rsidP="00D45708">
      <w:pPr>
        <w:spacing w:line="216" w:lineRule="auto"/>
        <w:rPr>
          <w:b/>
          <w:lang w:val="uk-UA"/>
        </w:rPr>
      </w:pPr>
      <w:r>
        <w:rPr>
          <w:b/>
          <w:lang w:val="uk-UA"/>
        </w:rPr>
        <w:t>17</w:t>
      </w:r>
      <w:r w:rsidR="00971DD5">
        <w:rPr>
          <w:b/>
          <w:lang w:val="uk-UA"/>
        </w:rPr>
        <w:t xml:space="preserve"> </w:t>
      </w:r>
      <w:r w:rsidR="00EC0293">
        <w:rPr>
          <w:b/>
          <w:lang w:val="uk-UA"/>
        </w:rPr>
        <w:t>грудня</w:t>
      </w:r>
      <w:r w:rsidR="00D82435">
        <w:rPr>
          <w:b/>
          <w:lang w:val="uk-UA"/>
        </w:rPr>
        <w:t xml:space="preserve"> </w:t>
      </w:r>
      <w:r w:rsidR="00D45708" w:rsidRPr="009D5117">
        <w:rPr>
          <w:b/>
          <w:lang w:val="uk-UA"/>
        </w:rPr>
        <w:t>201</w:t>
      </w:r>
      <w:r w:rsidR="00AA6855">
        <w:rPr>
          <w:b/>
          <w:lang w:val="uk-UA"/>
        </w:rPr>
        <w:t>9</w:t>
      </w:r>
      <w:r w:rsidR="0069699F" w:rsidRPr="009D5117">
        <w:rPr>
          <w:b/>
          <w:lang w:val="uk-UA"/>
        </w:rPr>
        <w:t xml:space="preserve"> року</w:t>
      </w:r>
    </w:p>
    <w:p w:rsidR="00837C3D" w:rsidRDefault="00837C3D" w:rsidP="00837C3D">
      <w:pPr>
        <w:rPr>
          <w:color w:val="333333"/>
          <w:shd w:val="clear" w:color="auto" w:fill="FAFAFA"/>
          <w:lang w:val="uk-UA" w:eastAsia="uk-UA"/>
        </w:rPr>
      </w:pPr>
    </w:p>
    <w:p w:rsidR="00837C3D" w:rsidRDefault="00837C3D" w:rsidP="00837C3D">
      <w:pPr>
        <w:rPr>
          <w:color w:val="333333"/>
          <w:shd w:val="clear" w:color="auto" w:fill="FAFAFA"/>
          <w:lang w:val="uk-UA" w:eastAsia="uk-UA"/>
        </w:rPr>
      </w:pPr>
    </w:p>
    <w:p w:rsidR="007A2B91" w:rsidRDefault="007A2B91" w:rsidP="007A2B91">
      <w:pPr>
        <w:jc w:val="both"/>
        <w:rPr>
          <w:b/>
          <w:bCs/>
          <w:lang w:val="uk-UA"/>
        </w:rPr>
      </w:pPr>
      <w:r>
        <w:rPr>
          <w:b/>
          <w:bCs/>
        </w:rPr>
        <w:t xml:space="preserve">Про </w:t>
      </w:r>
      <w:r>
        <w:rPr>
          <w:b/>
          <w:bCs/>
          <w:lang w:val="uk-UA"/>
        </w:rPr>
        <w:t>розгляд електронної петиції</w:t>
      </w:r>
    </w:p>
    <w:p w:rsidR="007A2B91" w:rsidRDefault="007A2B91" w:rsidP="007A2B91">
      <w:pPr>
        <w:jc w:val="both"/>
        <w:rPr>
          <w:lang w:val="uk-UA"/>
        </w:rPr>
      </w:pPr>
    </w:p>
    <w:p w:rsidR="007A2B91" w:rsidRDefault="007A2B91" w:rsidP="007A2B91">
      <w:pPr>
        <w:ind w:firstLine="709"/>
        <w:jc w:val="both"/>
        <w:rPr>
          <w:lang w:val="uk-UA"/>
        </w:rPr>
      </w:pPr>
      <w:r>
        <w:rPr>
          <w:lang w:val="uk-UA"/>
        </w:rPr>
        <w:t xml:space="preserve">З метою ефективного теплопостачання міста, забезпечення споживачів якісним опаленням, скорочення споживання енергоносіїв, беручи до уваги петицію </w:t>
      </w:r>
      <w:r>
        <w:rPr>
          <w:lang w:val="uk-UA"/>
        </w:rPr>
        <w:t>щ</w:t>
      </w:r>
      <w:r>
        <w:rPr>
          <w:lang w:val="uk-UA"/>
        </w:rPr>
        <w:t>одо</w:t>
      </w:r>
      <w:r>
        <w:rPr>
          <w:b/>
          <w:bCs/>
          <w:lang w:val="uk-UA"/>
        </w:rPr>
        <w:t xml:space="preserve"> </w:t>
      </w:r>
      <w:r>
        <w:rPr>
          <w:bCs/>
          <w:lang w:val="uk-UA"/>
        </w:rPr>
        <w:t>переходу на індивідуальну систему теплопостачання міста Новий Розділ Львівської області,</w:t>
      </w:r>
      <w:r>
        <w:rPr>
          <w:lang w:val="uk-UA"/>
        </w:rPr>
        <w:t xml:space="preserve"> керуючись ст. 13 Закону України «Про теплопостачання», відповідно до ст. 26 Закону України «Про місцеве самоврядування в Україні» </w:t>
      </w:r>
      <w:r>
        <w:rPr>
          <w:lang w:val="en-US"/>
        </w:rPr>
        <w:t>L</w:t>
      </w:r>
      <w:r>
        <w:rPr>
          <w:lang w:val="uk-UA"/>
        </w:rPr>
        <w:t xml:space="preserve">ІІІ сесія </w:t>
      </w:r>
      <w:r>
        <w:rPr>
          <w:lang w:val="uk-UA"/>
        </w:rPr>
        <w:t>Новороздільськ</w:t>
      </w:r>
      <w:r>
        <w:rPr>
          <w:lang w:val="uk-UA"/>
        </w:rPr>
        <w:t>ої</w:t>
      </w:r>
      <w:r>
        <w:rPr>
          <w:lang w:val="uk-UA"/>
        </w:rPr>
        <w:t xml:space="preserve"> міськ</w:t>
      </w:r>
      <w:r>
        <w:rPr>
          <w:lang w:val="uk-UA"/>
        </w:rPr>
        <w:t>ої</w:t>
      </w:r>
      <w:r>
        <w:rPr>
          <w:lang w:val="uk-UA"/>
        </w:rPr>
        <w:t xml:space="preserve"> рад</w:t>
      </w:r>
      <w:r>
        <w:rPr>
          <w:lang w:val="uk-UA"/>
        </w:rPr>
        <w:t xml:space="preserve">и </w:t>
      </w:r>
      <w:r>
        <w:rPr>
          <w:lang w:val="en-US"/>
        </w:rPr>
        <w:t>V</w:t>
      </w:r>
      <w:r>
        <w:rPr>
          <w:lang w:val="uk-UA"/>
        </w:rPr>
        <w:t>ІІ демократичного скликання</w:t>
      </w:r>
    </w:p>
    <w:p w:rsidR="007A2B91" w:rsidRPr="007A2B91" w:rsidRDefault="007A2B91" w:rsidP="007A2B91">
      <w:pPr>
        <w:ind w:firstLine="709"/>
        <w:jc w:val="both"/>
        <w:rPr>
          <w:lang w:val="uk-UA"/>
        </w:rPr>
      </w:pPr>
    </w:p>
    <w:p w:rsidR="007A2B91" w:rsidRDefault="007A2B91" w:rsidP="007A2B91">
      <w:pPr>
        <w:jc w:val="both"/>
        <w:rPr>
          <w:lang w:val="uk-UA"/>
        </w:rPr>
      </w:pPr>
      <w:r>
        <w:rPr>
          <w:lang w:val="uk-UA"/>
        </w:rPr>
        <w:t>ВИРІШИЛА:</w:t>
      </w:r>
    </w:p>
    <w:p w:rsidR="007A2B91" w:rsidRDefault="007A2B91" w:rsidP="007A2B91">
      <w:pPr>
        <w:jc w:val="both"/>
        <w:rPr>
          <w:lang w:val="uk-UA"/>
        </w:rPr>
      </w:pPr>
    </w:p>
    <w:p w:rsidR="007A2B91" w:rsidRDefault="007A2B91" w:rsidP="003F5FB5">
      <w:pPr>
        <w:pStyle w:val="a6"/>
        <w:numPr>
          <w:ilvl w:val="0"/>
          <w:numId w:val="1"/>
        </w:numPr>
        <w:spacing w:after="200" w:line="276" w:lineRule="auto"/>
        <w:ind w:left="426" w:hanging="426"/>
        <w:jc w:val="both"/>
        <w:rPr>
          <w:lang w:val="uk-UA"/>
        </w:rPr>
      </w:pPr>
      <w:r>
        <w:rPr>
          <w:lang w:val="uk-UA"/>
        </w:rPr>
        <w:t>Розглянути петицію «Щодо переходу на індивідуальну систему теплопостачання м. Новий Розділ».</w:t>
      </w:r>
    </w:p>
    <w:p w:rsidR="007A2B91" w:rsidRPr="007A2B91" w:rsidRDefault="007A2B91" w:rsidP="003F5FB5">
      <w:pPr>
        <w:pStyle w:val="a6"/>
        <w:numPr>
          <w:ilvl w:val="0"/>
          <w:numId w:val="1"/>
        </w:numPr>
        <w:spacing w:after="200" w:line="276" w:lineRule="auto"/>
        <w:ind w:left="426" w:hanging="426"/>
        <w:jc w:val="both"/>
        <w:rPr>
          <w:lang w:val="uk-UA"/>
        </w:rPr>
      </w:pPr>
      <w:r w:rsidRPr="007A2B91">
        <w:rPr>
          <w:lang w:val="uk-UA"/>
        </w:rPr>
        <w:t>Виконавчому комітету розробити Стратегію теплопостачання міста та подати її на розгляд Новороздільської міської ради.</w:t>
      </w:r>
    </w:p>
    <w:p w:rsidR="007A2B91" w:rsidRDefault="007A2B91" w:rsidP="003F5FB5">
      <w:pPr>
        <w:pStyle w:val="a6"/>
        <w:numPr>
          <w:ilvl w:val="0"/>
          <w:numId w:val="1"/>
        </w:numPr>
        <w:spacing w:after="200" w:line="276" w:lineRule="auto"/>
        <w:ind w:left="426" w:hanging="426"/>
        <w:jc w:val="both"/>
        <w:rPr>
          <w:lang w:val="uk-UA"/>
        </w:rPr>
      </w:pPr>
      <w:r>
        <w:rPr>
          <w:lang w:val="uk-UA"/>
        </w:rPr>
        <w:t xml:space="preserve">Відділу комунального майна та приватизації Новороздільської міської ради </w:t>
      </w:r>
      <w:r w:rsidRPr="007A2B91">
        <w:rPr>
          <w:lang w:val="uk-UA"/>
        </w:rPr>
        <w:t xml:space="preserve">до 01.04.2020 року </w:t>
      </w:r>
      <w:r>
        <w:rPr>
          <w:lang w:val="uk-UA"/>
        </w:rPr>
        <w:t>з урахуванням вимог чинного законодавства розробити положення про системний перехід споживачів (об’єктів) від централізованої системи теплопостачання на індивідуальну систему теплопостачання міста та план від’єднання від централізованої мережі теплопостачання із встановленням індивідуального опалення об’єктів інфраструктури та багатоквартирних житлових будинків в м. Новий Розділ на індивідуальну систему теплопостачання міста</w:t>
      </w:r>
      <w:r>
        <w:rPr>
          <w:lang w:val="uk-UA"/>
        </w:rPr>
        <w:t>.</w:t>
      </w:r>
      <w:r>
        <w:rPr>
          <w:lang w:val="uk-UA"/>
        </w:rPr>
        <w:t xml:space="preserve"> </w:t>
      </w:r>
    </w:p>
    <w:p w:rsidR="007A2B91" w:rsidRDefault="007A2B91" w:rsidP="003F5FB5">
      <w:pPr>
        <w:pStyle w:val="a6"/>
        <w:numPr>
          <w:ilvl w:val="0"/>
          <w:numId w:val="1"/>
        </w:numPr>
        <w:spacing w:after="200" w:line="276" w:lineRule="auto"/>
        <w:ind w:left="426" w:hanging="426"/>
        <w:jc w:val="both"/>
        <w:rPr>
          <w:lang w:val="uk-UA"/>
        </w:rPr>
      </w:pPr>
      <w:r>
        <w:rPr>
          <w:bCs/>
          <w:iCs/>
          <w:color w:val="222222"/>
        </w:rPr>
        <w:t xml:space="preserve">Контроль за </w:t>
      </w:r>
      <w:proofErr w:type="spellStart"/>
      <w:r>
        <w:rPr>
          <w:bCs/>
          <w:iCs/>
          <w:color w:val="222222"/>
        </w:rPr>
        <w:t>виконанням</w:t>
      </w:r>
      <w:proofErr w:type="spellEnd"/>
      <w:r>
        <w:rPr>
          <w:bCs/>
          <w:iCs/>
          <w:color w:val="222222"/>
        </w:rPr>
        <w:t xml:space="preserve"> </w:t>
      </w:r>
      <w:r>
        <w:rPr>
          <w:bCs/>
          <w:iCs/>
          <w:color w:val="222222"/>
          <w:lang w:val="uk-UA"/>
        </w:rPr>
        <w:t>даного</w:t>
      </w:r>
      <w:r>
        <w:rPr>
          <w:bCs/>
          <w:iCs/>
          <w:color w:val="222222"/>
        </w:rPr>
        <w:t xml:space="preserve"> </w:t>
      </w:r>
      <w:proofErr w:type="spellStart"/>
      <w:proofErr w:type="gramStart"/>
      <w:r>
        <w:rPr>
          <w:bCs/>
          <w:iCs/>
          <w:color w:val="222222"/>
        </w:rPr>
        <w:t>р</w:t>
      </w:r>
      <w:proofErr w:type="gramEnd"/>
      <w:r>
        <w:rPr>
          <w:bCs/>
          <w:iCs/>
          <w:color w:val="222222"/>
        </w:rPr>
        <w:t>ішення</w:t>
      </w:r>
      <w:proofErr w:type="spellEnd"/>
      <w:r>
        <w:rPr>
          <w:bCs/>
          <w:iCs/>
          <w:color w:val="222222"/>
        </w:rPr>
        <w:t xml:space="preserve"> </w:t>
      </w:r>
      <w:proofErr w:type="spellStart"/>
      <w:r>
        <w:rPr>
          <w:bCs/>
          <w:iCs/>
          <w:color w:val="222222"/>
        </w:rPr>
        <w:t>покласти</w:t>
      </w:r>
      <w:proofErr w:type="spellEnd"/>
      <w:r>
        <w:rPr>
          <w:bCs/>
          <w:iCs/>
          <w:color w:val="222222"/>
        </w:rPr>
        <w:t xml:space="preserve"> на </w:t>
      </w:r>
      <w:proofErr w:type="spellStart"/>
      <w:r>
        <w:rPr>
          <w:bCs/>
          <w:iCs/>
          <w:color w:val="222222"/>
        </w:rPr>
        <w:t>постійну</w:t>
      </w:r>
      <w:proofErr w:type="spellEnd"/>
      <w:r>
        <w:rPr>
          <w:bCs/>
          <w:iCs/>
          <w:color w:val="222222"/>
        </w:rPr>
        <w:t xml:space="preserve"> </w:t>
      </w:r>
      <w:proofErr w:type="spellStart"/>
      <w:r>
        <w:rPr>
          <w:bCs/>
          <w:iCs/>
          <w:color w:val="222222"/>
        </w:rPr>
        <w:t>комісію</w:t>
      </w:r>
      <w:proofErr w:type="spellEnd"/>
      <w:r>
        <w:rPr>
          <w:bCs/>
          <w:iCs/>
          <w:color w:val="222222"/>
        </w:rPr>
        <w:t xml:space="preserve"> </w:t>
      </w:r>
      <w:r>
        <w:rPr>
          <w:bCs/>
          <w:iCs/>
          <w:color w:val="222222"/>
          <w:lang w:val="uk-UA"/>
        </w:rPr>
        <w:t xml:space="preserve">з питань </w:t>
      </w:r>
      <w:r>
        <w:rPr>
          <w:bCs/>
          <w:iCs/>
          <w:color w:val="222222"/>
          <w:lang w:val="uk-UA"/>
        </w:rPr>
        <w:t>комунальної власност</w:t>
      </w:r>
      <w:r>
        <w:rPr>
          <w:bCs/>
          <w:iCs/>
          <w:color w:val="222222"/>
          <w:lang w:val="uk-UA"/>
        </w:rPr>
        <w:t>і (голова комісії – Степанов М.</w:t>
      </w:r>
      <w:r>
        <w:rPr>
          <w:bCs/>
          <w:iCs/>
          <w:color w:val="222222"/>
          <w:lang w:val="uk-UA"/>
        </w:rPr>
        <w:t>М.).</w:t>
      </w:r>
      <w:r>
        <w:t> </w:t>
      </w:r>
    </w:p>
    <w:p w:rsidR="00E857DC" w:rsidRPr="00E857DC" w:rsidRDefault="00E857DC" w:rsidP="00A17525">
      <w:pPr>
        <w:jc w:val="both"/>
        <w:rPr>
          <w:lang w:val="uk-UA"/>
        </w:rPr>
      </w:pPr>
    </w:p>
    <w:p w:rsidR="001D7D14" w:rsidRPr="00837C3D" w:rsidRDefault="001D7D14" w:rsidP="001D7D14">
      <w:pPr>
        <w:pStyle w:val="a6"/>
        <w:ind w:left="0" w:firstLine="709"/>
        <w:jc w:val="both"/>
        <w:rPr>
          <w:lang w:val="uk-UA" w:eastAsia="en-US"/>
        </w:rPr>
      </w:pPr>
    </w:p>
    <w:p w:rsidR="007F0F60" w:rsidRDefault="00C85BC0" w:rsidP="00A17525">
      <w:pPr>
        <w:autoSpaceDE w:val="0"/>
        <w:autoSpaceDN w:val="0"/>
        <w:adjustRightInd w:val="0"/>
        <w:jc w:val="center"/>
        <w:rPr>
          <w:b/>
          <w:lang w:val="uk-UA" w:eastAsia="uk-UA"/>
        </w:rPr>
      </w:pPr>
      <w:r>
        <w:rPr>
          <w:b/>
          <w:lang w:val="uk-UA" w:eastAsia="uk-UA"/>
        </w:rPr>
        <w:t xml:space="preserve">СЕКРЕТАР РАДИ                                                                              </w:t>
      </w:r>
      <w:r w:rsidR="00DA3F74">
        <w:rPr>
          <w:b/>
          <w:lang w:val="uk-UA" w:eastAsia="uk-UA"/>
        </w:rPr>
        <w:t>Ірина</w:t>
      </w:r>
      <w:r w:rsidR="00A17525">
        <w:rPr>
          <w:b/>
          <w:lang w:val="uk-UA" w:eastAsia="uk-UA"/>
        </w:rPr>
        <w:t xml:space="preserve"> КРАВЕЦЬ</w:t>
      </w:r>
      <w:bookmarkEnd w:id="0"/>
    </w:p>
    <w:p w:rsidR="00063C49" w:rsidRDefault="00063C49" w:rsidP="00A17525">
      <w:pPr>
        <w:autoSpaceDE w:val="0"/>
        <w:autoSpaceDN w:val="0"/>
        <w:adjustRightInd w:val="0"/>
        <w:jc w:val="center"/>
        <w:rPr>
          <w:b/>
          <w:lang w:val="uk-UA" w:eastAsia="uk-UA"/>
        </w:rPr>
      </w:pPr>
    </w:p>
    <w:p w:rsidR="00063C49" w:rsidRDefault="00063C49" w:rsidP="00A17525">
      <w:pPr>
        <w:autoSpaceDE w:val="0"/>
        <w:autoSpaceDN w:val="0"/>
        <w:adjustRightInd w:val="0"/>
        <w:jc w:val="center"/>
        <w:rPr>
          <w:b/>
          <w:lang w:val="uk-UA" w:eastAsia="uk-UA"/>
        </w:rPr>
      </w:pPr>
    </w:p>
    <w:p w:rsidR="00063C49" w:rsidRDefault="00063C49" w:rsidP="00A17525">
      <w:pPr>
        <w:autoSpaceDE w:val="0"/>
        <w:autoSpaceDN w:val="0"/>
        <w:adjustRightInd w:val="0"/>
        <w:jc w:val="center"/>
        <w:rPr>
          <w:b/>
          <w:lang w:val="uk-UA" w:eastAsia="uk-UA"/>
        </w:rPr>
      </w:pPr>
    </w:p>
    <w:p w:rsidR="00063C49" w:rsidRDefault="00063C49" w:rsidP="00A17525">
      <w:pPr>
        <w:autoSpaceDE w:val="0"/>
        <w:autoSpaceDN w:val="0"/>
        <w:adjustRightInd w:val="0"/>
        <w:jc w:val="center"/>
        <w:rPr>
          <w:b/>
          <w:lang w:val="uk-UA" w:eastAsia="uk-UA"/>
        </w:rPr>
      </w:pPr>
    </w:p>
    <w:p w:rsidR="00063C49" w:rsidRPr="00063C49" w:rsidRDefault="00063C49" w:rsidP="00063C49">
      <w:pPr>
        <w:autoSpaceDE w:val="0"/>
        <w:autoSpaceDN w:val="0"/>
        <w:adjustRightInd w:val="0"/>
        <w:jc w:val="center"/>
        <w:rPr>
          <w:b/>
          <w:sz w:val="22"/>
          <w:szCs w:val="22"/>
          <w:lang w:val="uk-UA" w:eastAsia="uk-UA"/>
        </w:rPr>
        <w:sectPr w:rsidR="00063C49" w:rsidRPr="00063C49" w:rsidSect="002A3241">
          <w:pgSz w:w="11909" w:h="16834"/>
          <w:pgMar w:top="1151" w:right="862" w:bottom="924" w:left="1582" w:header="578" w:footer="578" w:gutter="0"/>
          <w:pgNumType w:start="1"/>
          <w:cols w:space="720"/>
          <w:docGrid w:linePitch="326"/>
        </w:sectPr>
      </w:pPr>
    </w:p>
    <w:p w:rsidR="00FD18B2" w:rsidRPr="00991E03" w:rsidRDefault="00FD18B2" w:rsidP="00991E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sectPr w:rsidR="00FD18B2" w:rsidRPr="00991E03" w:rsidSect="006B2CCF">
      <w:pgSz w:w="16834" w:h="11909" w:orient="landscape"/>
      <w:pgMar w:top="1582" w:right="1151" w:bottom="862" w:left="924" w:header="578" w:footer="57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5FB5" w:rsidRDefault="003F5FB5">
      <w:r>
        <w:separator/>
      </w:r>
    </w:p>
  </w:endnote>
  <w:endnote w:type="continuationSeparator" w:id="0">
    <w:p w:rsidR="003F5FB5" w:rsidRDefault="003F5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CC"/>
    <w:family w:val="auto"/>
    <w:pitch w:val="variable"/>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Black">
    <w:panose1 w:val="020B0A04020102020204"/>
    <w:charset w:val="CC"/>
    <w:family w:val="swiss"/>
    <w:pitch w:val="variable"/>
    <w:sig w:usb0="A00002AF" w:usb1="400078FB" w:usb2="00000000" w:usb3="00000000" w:csb0="0000009F" w:csb1="00000000"/>
  </w:font>
  <w:font w:name="Antiqua">
    <w:altName w:val="Arial Narrow"/>
    <w:panose1 w:val="00000000000000000000"/>
    <w:charset w:val="00"/>
    <w:family w:val="swiss"/>
    <w:notTrueType/>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S Mincho">
    <w:altName w:val="MS Gothic"/>
    <w:panose1 w:val="02020609040205080304"/>
    <w:charset w:val="80"/>
    <w:family w:val="roman"/>
    <w:notTrueType/>
    <w:pitch w:val="fixed"/>
    <w:sig w:usb0="00000000"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Lohit Hindi">
    <w:charset w:val="80"/>
    <w:family w:val="auto"/>
    <w:pitch w:val="default"/>
  </w:font>
  <w:font w:name="Courier New CYR">
    <w:panose1 w:val="02070309020205020404"/>
    <w:charset w:val="CC"/>
    <w:family w:val="modern"/>
    <w:pitch w:val="fixed"/>
    <w:sig w:usb0="E0002EFF" w:usb1="C0007843" w:usb2="00000009" w:usb3="00000000" w:csb0="000001FF" w:csb1="00000000"/>
  </w:font>
  <w:font w:name="Journal">
    <w:altName w:val="Arial"/>
    <w:panose1 w:val="00000000000000000000"/>
    <w:charset w:val="00"/>
    <w:family w:val="swiss"/>
    <w:notTrueType/>
    <w:pitch w:val="variable"/>
    <w:sig w:usb0="00000003" w:usb1="00000000" w:usb2="00000000" w:usb3="00000000" w:csb0="00000001" w:csb1="00000000"/>
  </w:font>
  <w:font w:name="HeliosCond">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5FB5" w:rsidRDefault="003F5FB5">
      <w:r>
        <w:separator/>
      </w:r>
    </w:p>
  </w:footnote>
  <w:footnote w:type="continuationSeparator" w:id="0">
    <w:p w:rsidR="003F5FB5" w:rsidRDefault="003F5F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1"/>
    <w:lvl w:ilvl="0">
      <w:start w:val="1"/>
      <w:numFmt w:val="decimal"/>
      <w:lvlText w:val="%1."/>
      <w:lvlJc w:val="left"/>
      <w:pPr>
        <w:tabs>
          <w:tab w:val="num" w:pos="0"/>
        </w:tabs>
        <w:ind w:left="1068" w:hanging="360"/>
      </w:pPr>
      <w:rPr>
        <w:rFonts w:cs="Times New Roman"/>
      </w:rPr>
    </w:lvl>
  </w:abstractNum>
  <w:abstractNum w:abstractNumId="1">
    <w:nsid w:val="00000003"/>
    <w:multiLevelType w:val="singleLevel"/>
    <w:tmpl w:val="00000003"/>
    <w:name w:val="WW8Num8"/>
    <w:lvl w:ilvl="0">
      <w:start w:val="1"/>
      <w:numFmt w:val="bullet"/>
      <w:lvlText w:val=""/>
      <w:lvlJc w:val="left"/>
      <w:pPr>
        <w:tabs>
          <w:tab w:val="num" w:pos="360"/>
        </w:tabs>
        <w:ind w:left="360" w:hanging="360"/>
      </w:pPr>
      <w:rPr>
        <w:rFonts w:ascii="Symbol" w:hAnsi="Symbol" w:cs="Symbol"/>
        <w:sz w:val="22"/>
        <w:lang w:val="ru-RU"/>
      </w:rPr>
    </w:lvl>
  </w:abstractNum>
  <w:abstractNum w:abstractNumId="2">
    <w:nsid w:val="00000004"/>
    <w:multiLevelType w:val="singleLevel"/>
    <w:tmpl w:val="00000004"/>
    <w:name w:val="WW8Num11"/>
    <w:lvl w:ilvl="0">
      <w:start w:val="1"/>
      <w:numFmt w:val="bullet"/>
      <w:lvlText w:val="-"/>
      <w:lvlJc w:val="left"/>
      <w:pPr>
        <w:tabs>
          <w:tab w:val="num" w:pos="1080"/>
        </w:tabs>
        <w:ind w:left="1080" w:hanging="360"/>
      </w:pPr>
      <w:rPr>
        <w:rFonts w:ascii="Times New Roman" w:hAnsi="Times New Roman" w:cs="Times New Roman"/>
      </w:rPr>
    </w:lvl>
  </w:abstractNum>
  <w:abstractNum w:abstractNumId="3">
    <w:nsid w:val="00000005"/>
    <w:multiLevelType w:val="singleLevel"/>
    <w:tmpl w:val="00000005"/>
    <w:name w:val="WW8Num9"/>
    <w:lvl w:ilvl="0">
      <w:start w:val="1"/>
      <w:numFmt w:val="bullet"/>
      <w:lvlText w:val=""/>
      <w:lvlJc w:val="left"/>
      <w:pPr>
        <w:tabs>
          <w:tab w:val="num" w:pos="360"/>
        </w:tabs>
        <w:ind w:left="360" w:hanging="360"/>
      </w:pPr>
      <w:rPr>
        <w:rFonts w:ascii="Symbol" w:hAnsi="Symbol" w:cs="Symbol"/>
        <w:sz w:val="22"/>
        <w:lang w:val="ru-RU"/>
      </w:rPr>
    </w:lvl>
  </w:abstractNum>
  <w:abstractNum w:abstractNumId="4">
    <w:nsid w:val="6EFB5B34"/>
    <w:multiLevelType w:val="hybridMultilevel"/>
    <w:tmpl w:val="BEE626FA"/>
    <w:lvl w:ilvl="0" w:tplc="5E08DCD0">
      <w:start w:val="1"/>
      <w:numFmt w:val="decimal"/>
      <w:lvlText w:val="%1."/>
      <w:lvlJc w:val="left"/>
      <w:pPr>
        <w:ind w:left="930" w:hanging="360"/>
      </w:pPr>
    </w:lvl>
    <w:lvl w:ilvl="1" w:tplc="04190019">
      <w:start w:val="1"/>
      <w:numFmt w:val="lowerLetter"/>
      <w:lvlText w:val="%2."/>
      <w:lvlJc w:val="left"/>
      <w:pPr>
        <w:ind w:left="1650" w:hanging="360"/>
      </w:pPr>
    </w:lvl>
    <w:lvl w:ilvl="2" w:tplc="0419001B">
      <w:start w:val="1"/>
      <w:numFmt w:val="lowerRoman"/>
      <w:lvlText w:val="%3."/>
      <w:lvlJc w:val="right"/>
      <w:pPr>
        <w:ind w:left="2370" w:hanging="180"/>
      </w:pPr>
    </w:lvl>
    <w:lvl w:ilvl="3" w:tplc="0419000F">
      <w:start w:val="1"/>
      <w:numFmt w:val="decimal"/>
      <w:lvlText w:val="%4."/>
      <w:lvlJc w:val="left"/>
      <w:pPr>
        <w:ind w:left="3090" w:hanging="360"/>
      </w:pPr>
    </w:lvl>
    <w:lvl w:ilvl="4" w:tplc="04190019">
      <w:start w:val="1"/>
      <w:numFmt w:val="lowerLetter"/>
      <w:lvlText w:val="%5."/>
      <w:lvlJc w:val="left"/>
      <w:pPr>
        <w:ind w:left="3810" w:hanging="360"/>
      </w:pPr>
    </w:lvl>
    <w:lvl w:ilvl="5" w:tplc="0419001B">
      <w:start w:val="1"/>
      <w:numFmt w:val="lowerRoman"/>
      <w:lvlText w:val="%6."/>
      <w:lvlJc w:val="right"/>
      <w:pPr>
        <w:ind w:left="4530" w:hanging="180"/>
      </w:pPr>
    </w:lvl>
    <w:lvl w:ilvl="6" w:tplc="0419000F">
      <w:start w:val="1"/>
      <w:numFmt w:val="decimal"/>
      <w:lvlText w:val="%7."/>
      <w:lvlJc w:val="left"/>
      <w:pPr>
        <w:ind w:left="5250" w:hanging="360"/>
      </w:pPr>
    </w:lvl>
    <w:lvl w:ilvl="7" w:tplc="04190019">
      <w:start w:val="1"/>
      <w:numFmt w:val="lowerLetter"/>
      <w:lvlText w:val="%8."/>
      <w:lvlJc w:val="left"/>
      <w:pPr>
        <w:ind w:left="5970" w:hanging="360"/>
      </w:pPr>
    </w:lvl>
    <w:lvl w:ilvl="8" w:tplc="0419001B">
      <w:start w:val="1"/>
      <w:numFmt w:val="lowerRoman"/>
      <w:lvlText w:val="%9."/>
      <w:lvlJc w:val="right"/>
      <w:pPr>
        <w:ind w:left="669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67A"/>
    <w:rsid w:val="00003F57"/>
    <w:rsid w:val="000062AA"/>
    <w:rsid w:val="00006F9C"/>
    <w:rsid w:val="0001082C"/>
    <w:rsid w:val="00010DD1"/>
    <w:rsid w:val="00011560"/>
    <w:rsid w:val="00011B65"/>
    <w:rsid w:val="000150B3"/>
    <w:rsid w:val="00015A7F"/>
    <w:rsid w:val="000234B0"/>
    <w:rsid w:val="000269F8"/>
    <w:rsid w:val="00026C9F"/>
    <w:rsid w:val="000300EB"/>
    <w:rsid w:val="00031020"/>
    <w:rsid w:val="00031561"/>
    <w:rsid w:val="00032964"/>
    <w:rsid w:val="00036D34"/>
    <w:rsid w:val="00040198"/>
    <w:rsid w:val="0004185A"/>
    <w:rsid w:val="00041B08"/>
    <w:rsid w:val="0004314F"/>
    <w:rsid w:val="00043A9A"/>
    <w:rsid w:val="00043D3C"/>
    <w:rsid w:val="00043F03"/>
    <w:rsid w:val="0004529C"/>
    <w:rsid w:val="00046A16"/>
    <w:rsid w:val="00052657"/>
    <w:rsid w:val="000545BD"/>
    <w:rsid w:val="00057384"/>
    <w:rsid w:val="00060EEE"/>
    <w:rsid w:val="000619D3"/>
    <w:rsid w:val="00063C49"/>
    <w:rsid w:val="00065A6E"/>
    <w:rsid w:val="00066FC8"/>
    <w:rsid w:val="00067781"/>
    <w:rsid w:val="00071339"/>
    <w:rsid w:val="0007195B"/>
    <w:rsid w:val="00071F57"/>
    <w:rsid w:val="00074D0E"/>
    <w:rsid w:val="00075950"/>
    <w:rsid w:val="00075A84"/>
    <w:rsid w:val="00076572"/>
    <w:rsid w:val="000806FD"/>
    <w:rsid w:val="00085BB6"/>
    <w:rsid w:val="0009093F"/>
    <w:rsid w:val="00093F5F"/>
    <w:rsid w:val="00094A24"/>
    <w:rsid w:val="00096BFE"/>
    <w:rsid w:val="000A0006"/>
    <w:rsid w:val="000A0F2E"/>
    <w:rsid w:val="000A30B8"/>
    <w:rsid w:val="000A4D7E"/>
    <w:rsid w:val="000A5AE0"/>
    <w:rsid w:val="000B00BB"/>
    <w:rsid w:val="000B0507"/>
    <w:rsid w:val="000B1193"/>
    <w:rsid w:val="000B24B2"/>
    <w:rsid w:val="000B3191"/>
    <w:rsid w:val="000B46A7"/>
    <w:rsid w:val="000C0C7C"/>
    <w:rsid w:val="000C1836"/>
    <w:rsid w:val="000C2DC3"/>
    <w:rsid w:val="000C4CC2"/>
    <w:rsid w:val="000C5866"/>
    <w:rsid w:val="000C7B3A"/>
    <w:rsid w:val="000D06D1"/>
    <w:rsid w:val="000D1751"/>
    <w:rsid w:val="000D711D"/>
    <w:rsid w:val="000D760C"/>
    <w:rsid w:val="000D783C"/>
    <w:rsid w:val="000E2C3B"/>
    <w:rsid w:val="000E4864"/>
    <w:rsid w:val="000F37ED"/>
    <w:rsid w:val="000F3B3E"/>
    <w:rsid w:val="000F40A6"/>
    <w:rsid w:val="000F40AA"/>
    <w:rsid w:val="00100712"/>
    <w:rsid w:val="00102DB2"/>
    <w:rsid w:val="0010300D"/>
    <w:rsid w:val="00103CEA"/>
    <w:rsid w:val="001068C3"/>
    <w:rsid w:val="00106FF4"/>
    <w:rsid w:val="0011086F"/>
    <w:rsid w:val="00113781"/>
    <w:rsid w:val="001138D0"/>
    <w:rsid w:val="0011401C"/>
    <w:rsid w:val="00115A25"/>
    <w:rsid w:val="00115F20"/>
    <w:rsid w:val="00121C6D"/>
    <w:rsid w:val="00121C96"/>
    <w:rsid w:val="00125FDE"/>
    <w:rsid w:val="00130AD1"/>
    <w:rsid w:val="0013239C"/>
    <w:rsid w:val="0013396E"/>
    <w:rsid w:val="001414FD"/>
    <w:rsid w:val="00144C6C"/>
    <w:rsid w:val="001479F7"/>
    <w:rsid w:val="0015067D"/>
    <w:rsid w:val="00150F2D"/>
    <w:rsid w:val="00153E92"/>
    <w:rsid w:val="00156406"/>
    <w:rsid w:val="00157668"/>
    <w:rsid w:val="0016071B"/>
    <w:rsid w:val="00161163"/>
    <w:rsid w:val="00162C03"/>
    <w:rsid w:val="001656A1"/>
    <w:rsid w:val="001661A6"/>
    <w:rsid w:val="00166A27"/>
    <w:rsid w:val="00171BE0"/>
    <w:rsid w:val="00173F7F"/>
    <w:rsid w:val="001742AC"/>
    <w:rsid w:val="00174852"/>
    <w:rsid w:val="001774E0"/>
    <w:rsid w:val="00182239"/>
    <w:rsid w:val="001865B9"/>
    <w:rsid w:val="00190CEA"/>
    <w:rsid w:val="00192473"/>
    <w:rsid w:val="001975B2"/>
    <w:rsid w:val="00197B58"/>
    <w:rsid w:val="001A0412"/>
    <w:rsid w:val="001A1B4F"/>
    <w:rsid w:val="001A341A"/>
    <w:rsid w:val="001A4467"/>
    <w:rsid w:val="001A4AFB"/>
    <w:rsid w:val="001A6250"/>
    <w:rsid w:val="001A63A2"/>
    <w:rsid w:val="001B0790"/>
    <w:rsid w:val="001B1A42"/>
    <w:rsid w:val="001B3150"/>
    <w:rsid w:val="001B396E"/>
    <w:rsid w:val="001B4B53"/>
    <w:rsid w:val="001B4B8F"/>
    <w:rsid w:val="001B4DC1"/>
    <w:rsid w:val="001B6560"/>
    <w:rsid w:val="001B6DBD"/>
    <w:rsid w:val="001C27FA"/>
    <w:rsid w:val="001C2AE6"/>
    <w:rsid w:val="001C332F"/>
    <w:rsid w:val="001C35AA"/>
    <w:rsid w:val="001C46C6"/>
    <w:rsid w:val="001C47FB"/>
    <w:rsid w:val="001C51E7"/>
    <w:rsid w:val="001C7E2C"/>
    <w:rsid w:val="001D477E"/>
    <w:rsid w:val="001D501D"/>
    <w:rsid w:val="001D7D14"/>
    <w:rsid w:val="001E31CA"/>
    <w:rsid w:val="001E449D"/>
    <w:rsid w:val="001E484D"/>
    <w:rsid w:val="001F11BE"/>
    <w:rsid w:val="001F3009"/>
    <w:rsid w:val="001F38FA"/>
    <w:rsid w:val="001F5004"/>
    <w:rsid w:val="001F53EF"/>
    <w:rsid w:val="001F541C"/>
    <w:rsid w:val="002008FA"/>
    <w:rsid w:val="00203F07"/>
    <w:rsid w:val="00205148"/>
    <w:rsid w:val="002058F7"/>
    <w:rsid w:val="00207A8E"/>
    <w:rsid w:val="00213A79"/>
    <w:rsid w:val="00216A23"/>
    <w:rsid w:val="00217B67"/>
    <w:rsid w:val="00220EE9"/>
    <w:rsid w:val="002216AF"/>
    <w:rsid w:val="00222054"/>
    <w:rsid w:val="002230A1"/>
    <w:rsid w:val="00227E62"/>
    <w:rsid w:val="00230DA7"/>
    <w:rsid w:val="00232031"/>
    <w:rsid w:val="00232861"/>
    <w:rsid w:val="002332DC"/>
    <w:rsid w:val="00234CD1"/>
    <w:rsid w:val="002352EF"/>
    <w:rsid w:val="002353F7"/>
    <w:rsid w:val="00235B25"/>
    <w:rsid w:val="00235EC6"/>
    <w:rsid w:val="0023784F"/>
    <w:rsid w:val="002410C3"/>
    <w:rsid w:val="00242603"/>
    <w:rsid w:val="00242D7F"/>
    <w:rsid w:val="002433A4"/>
    <w:rsid w:val="0024778E"/>
    <w:rsid w:val="00247E70"/>
    <w:rsid w:val="0025002D"/>
    <w:rsid w:val="00250455"/>
    <w:rsid w:val="002517D4"/>
    <w:rsid w:val="00254405"/>
    <w:rsid w:val="00256356"/>
    <w:rsid w:val="00257815"/>
    <w:rsid w:val="00271B78"/>
    <w:rsid w:val="00272422"/>
    <w:rsid w:val="002732F1"/>
    <w:rsid w:val="00275CD6"/>
    <w:rsid w:val="002808E0"/>
    <w:rsid w:val="002813D5"/>
    <w:rsid w:val="00281E07"/>
    <w:rsid w:val="0028468C"/>
    <w:rsid w:val="00284E38"/>
    <w:rsid w:val="00285FAE"/>
    <w:rsid w:val="00286873"/>
    <w:rsid w:val="00290096"/>
    <w:rsid w:val="00292E9E"/>
    <w:rsid w:val="002A0A66"/>
    <w:rsid w:val="002A25E8"/>
    <w:rsid w:val="002A3241"/>
    <w:rsid w:val="002A3797"/>
    <w:rsid w:val="002A54C7"/>
    <w:rsid w:val="002A5ECE"/>
    <w:rsid w:val="002B231C"/>
    <w:rsid w:val="002B2382"/>
    <w:rsid w:val="002B2428"/>
    <w:rsid w:val="002B7594"/>
    <w:rsid w:val="002C3027"/>
    <w:rsid w:val="002C50E5"/>
    <w:rsid w:val="002C5885"/>
    <w:rsid w:val="002C5FE7"/>
    <w:rsid w:val="002D2E89"/>
    <w:rsid w:val="002D6D79"/>
    <w:rsid w:val="002E30CE"/>
    <w:rsid w:val="002E6D40"/>
    <w:rsid w:val="002F1737"/>
    <w:rsid w:val="002F2529"/>
    <w:rsid w:val="002F7C1E"/>
    <w:rsid w:val="002F7DC4"/>
    <w:rsid w:val="003005D5"/>
    <w:rsid w:val="00301D34"/>
    <w:rsid w:val="003036E1"/>
    <w:rsid w:val="003049E2"/>
    <w:rsid w:val="003066E2"/>
    <w:rsid w:val="003135CB"/>
    <w:rsid w:val="00313718"/>
    <w:rsid w:val="00316FE5"/>
    <w:rsid w:val="003214AC"/>
    <w:rsid w:val="00322AEA"/>
    <w:rsid w:val="003245EC"/>
    <w:rsid w:val="0032481D"/>
    <w:rsid w:val="0032499A"/>
    <w:rsid w:val="00325F2B"/>
    <w:rsid w:val="003260E3"/>
    <w:rsid w:val="00326421"/>
    <w:rsid w:val="003268B0"/>
    <w:rsid w:val="003268EA"/>
    <w:rsid w:val="00327DC6"/>
    <w:rsid w:val="003318A6"/>
    <w:rsid w:val="00332E86"/>
    <w:rsid w:val="00336065"/>
    <w:rsid w:val="00343245"/>
    <w:rsid w:val="00344365"/>
    <w:rsid w:val="00344F60"/>
    <w:rsid w:val="0035059E"/>
    <w:rsid w:val="00350A85"/>
    <w:rsid w:val="00350BCC"/>
    <w:rsid w:val="00350EB5"/>
    <w:rsid w:val="00353748"/>
    <w:rsid w:val="003605CC"/>
    <w:rsid w:val="00361E9C"/>
    <w:rsid w:val="0036223E"/>
    <w:rsid w:val="003622C6"/>
    <w:rsid w:val="003640CA"/>
    <w:rsid w:val="0036427C"/>
    <w:rsid w:val="00365042"/>
    <w:rsid w:val="00366F8A"/>
    <w:rsid w:val="003710D5"/>
    <w:rsid w:val="00372BBF"/>
    <w:rsid w:val="00373AD1"/>
    <w:rsid w:val="00377057"/>
    <w:rsid w:val="00380A41"/>
    <w:rsid w:val="003824C1"/>
    <w:rsid w:val="0038575E"/>
    <w:rsid w:val="003861D5"/>
    <w:rsid w:val="00386224"/>
    <w:rsid w:val="003877C2"/>
    <w:rsid w:val="00390225"/>
    <w:rsid w:val="00392BCE"/>
    <w:rsid w:val="00394E23"/>
    <w:rsid w:val="00396E01"/>
    <w:rsid w:val="003A1F83"/>
    <w:rsid w:val="003A46BF"/>
    <w:rsid w:val="003A4D7E"/>
    <w:rsid w:val="003B0188"/>
    <w:rsid w:val="003B1276"/>
    <w:rsid w:val="003B14D4"/>
    <w:rsid w:val="003B1D50"/>
    <w:rsid w:val="003B39B7"/>
    <w:rsid w:val="003B6112"/>
    <w:rsid w:val="003B6DF4"/>
    <w:rsid w:val="003C006D"/>
    <w:rsid w:val="003C0190"/>
    <w:rsid w:val="003C24AE"/>
    <w:rsid w:val="003C26B4"/>
    <w:rsid w:val="003C2E99"/>
    <w:rsid w:val="003C6169"/>
    <w:rsid w:val="003C66C8"/>
    <w:rsid w:val="003C6817"/>
    <w:rsid w:val="003D274E"/>
    <w:rsid w:val="003D3BB9"/>
    <w:rsid w:val="003D3FE6"/>
    <w:rsid w:val="003E01B2"/>
    <w:rsid w:val="003E1B04"/>
    <w:rsid w:val="003E1D6F"/>
    <w:rsid w:val="003E3BFC"/>
    <w:rsid w:val="003E48F2"/>
    <w:rsid w:val="003F52C2"/>
    <w:rsid w:val="003F5FB5"/>
    <w:rsid w:val="003F646E"/>
    <w:rsid w:val="00401D55"/>
    <w:rsid w:val="00404A7D"/>
    <w:rsid w:val="0040591A"/>
    <w:rsid w:val="004059B6"/>
    <w:rsid w:val="00405E04"/>
    <w:rsid w:val="00406F8E"/>
    <w:rsid w:val="00407311"/>
    <w:rsid w:val="00407857"/>
    <w:rsid w:val="00410D0C"/>
    <w:rsid w:val="0041238F"/>
    <w:rsid w:val="00413539"/>
    <w:rsid w:val="00413A1E"/>
    <w:rsid w:val="004140CE"/>
    <w:rsid w:val="00415B30"/>
    <w:rsid w:val="00415FDA"/>
    <w:rsid w:val="00416EED"/>
    <w:rsid w:val="00417B57"/>
    <w:rsid w:val="00417C9A"/>
    <w:rsid w:val="0042041F"/>
    <w:rsid w:val="004342E1"/>
    <w:rsid w:val="004376FC"/>
    <w:rsid w:val="00442B27"/>
    <w:rsid w:val="00442E8C"/>
    <w:rsid w:val="00442F96"/>
    <w:rsid w:val="00443732"/>
    <w:rsid w:val="00444A9A"/>
    <w:rsid w:val="00445FE1"/>
    <w:rsid w:val="00447CAC"/>
    <w:rsid w:val="004526B6"/>
    <w:rsid w:val="00454D35"/>
    <w:rsid w:val="0045620D"/>
    <w:rsid w:val="00460E70"/>
    <w:rsid w:val="0046187E"/>
    <w:rsid w:val="00462683"/>
    <w:rsid w:val="004635AB"/>
    <w:rsid w:val="0046496A"/>
    <w:rsid w:val="00464E35"/>
    <w:rsid w:val="004674BA"/>
    <w:rsid w:val="00467B71"/>
    <w:rsid w:val="00470C39"/>
    <w:rsid w:val="0047193D"/>
    <w:rsid w:val="0047274B"/>
    <w:rsid w:val="0047444F"/>
    <w:rsid w:val="00474C57"/>
    <w:rsid w:val="00474E87"/>
    <w:rsid w:val="00475D1B"/>
    <w:rsid w:val="00476732"/>
    <w:rsid w:val="00477882"/>
    <w:rsid w:val="00480D92"/>
    <w:rsid w:val="004830FB"/>
    <w:rsid w:val="004831C0"/>
    <w:rsid w:val="00484BDD"/>
    <w:rsid w:val="0048667A"/>
    <w:rsid w:val="0048695F"/>
    <w:rsid w:val="00491D81"/>
    <w:rsid w:val="00494B37"/>
    <w:rsid w:val="004957F8"/>
    <w:rsid w:val="00496ABD"/>
    <w:rsid w:val="004970AC"/>
    <w:rsid w:val="004A629F"/>
    <w:rsid w:val="004A64B4"/>
    <w:rsid w:val="004A6A29"/>
    <w:rsid w:val="004B2C1E"/>
    <w:rsid w:val="004B3EE8"/>
    <w:rsid w:val="004B4A3D"/>
    <w:rsid w:val="004B6989"/>
    <w:rsid w:val="004C063C"/>
    <w:rsid w:val="004C35A0"/>
    <w:rsid w:val="004C3BC6"/>
    <w:rsid w:val="004C7722"/>
    <w:rsid w:val="004D0D68"/>
    <w:rsid w:val="004D2F4A"/>
    <w:rsid w:val="004D5DE1"/>
    <w:rsid w:val="004D6FF8"/>
    <w:rsid w:val="004E01E5"/>
    <w:rsid w:val="004E1AF8"/>
    <w:rsid w:val="004E2B37"/>
    <w:rsid w:val="004E4FBE"/>
    <w:rsid w:val="004E752A"/>
    <w:rsid w:val="004F00FC"/>
    <w:rsid w:val="004F1C2E"/>
    <w:rsid w:val="004F5AAF"/>
    <w:rsid w:val="00501F7B"/>
    <w:rsid w:val="00504558"/>
    <w:rsid w:val="0050484B"/>
    <w:rsid w:val="00514539"/>
    <w:rsid w:val="00515150"/>
    <w:rsid w:val="00520938"/>
    <w:rsid w:val="00520C75"/>
    <w:rsid w:val="005211AE"/>
    <w:rsid w:val="0052382B"/>
    <w:rsid w:val="00524900"/>
    <w:rsid w:val="0052498F"/>
    <w:rsid w:val="005308A7"/>
    <w:rsid w:val="00530927"/>
    <w:rsid w:val="00530F54"/>
    <w:rsid w:val="00533048"/>
    <w:rsid w:val="00535F02"/>
    <w:rsid w:val="005418EE"/>
    <w:rsid w:val="00541C2F"/>
    <w:rsid w:val="0054269C"/>
    <w:rsid w:val="0054634B"/>
    <w:rsid w:val="0054684F"/>
    <w:rsid w:val="00546A45"/>
    <w:rsid w:val="00553424"/>
    <w:rsid w:val="0055725B"/>
    <w:rsid w:val="0056000A"/>
    <w:rsid w:val="005620AD"/>
    <w:rsid w:val="00567646"/>
    <w:rsid w:val="00570282"/>
    <w:rsid w:val="005731E1"/>
    <w:rsid w:val="005737B3"/>
    <w:rsid w:val="00575E14"/>
    <w:rsid w:val="00575EC8"/>
    <w:rsid w:val="00576EF7"/>
    <w:rsid w:val="005772D0"/>
    <w:rsid w:val="005817C8"/>
    <w:rsid w:val="005829E1"/>
    <w:rsid w:val="00583563"/>
    <w:rsid w:val="00583911"/>
    <w:rsid w:val="00584046"/>
    <w:rsid w:val="00584EAB"/>
    <w:rsid w:val="0058698A"/>
    <w:rsid w:val="00590B45"/>
    <w:rsid w:val="00592068"/>
    <w:rsid w:val="005938FD"/>
    <w:rsid w:val="005950FB"/>
    <w:rsid w:val="005A06B1"/>
    <w:rsid w:val="005A17DD"/>
    <w:rsid w:val="005A3233"/>
    <w:rsid w:val="005A6E40"/>
    <w:rsid w:val="005B2408"/>
    <w:rsid w:val="005B43A8"/>
    <w:rsid w:val="005B597B"/>
    <w:rsid w:val="005B5E19"/>
    <w:rsid w:val="005C0DF2"/>
    <w:rsid w:val="005C1FB3"/>
    <w:rsid w:val="005C4501"/>
    <w:rsid w:val="005C483D"/>
    <w:rsid w:val="005C6C5A"/>
    <w:rsid w:val="005D04F2"/>
    <w:rsid w:val="005D1773"/>
    <w:rsid w:val="005D395A"/>
    <w:rsid w:val="005E232C"/>
    <w:rsid w:val="005E2391"/>
    <w:rsid w:val="005E24B9"/>
    <w:rsid w:val="005E36E3"/>
    <w:rsid w:val="005E4FD6"/>
    <w:rsid w:val="005E71A1"/>
    <w:rsid w:val="005F001B"/>
    <w:rsid w:val="005F1522"/>
    <w:rsid w:val="005F2151"/>
    <w:rsid w:val="005F400E"/>
    <w:rsid w:val="005F7610"/>
    <w:rsid w:val="0060325E"/>
    <w:rsid w:val="006044F0"/>
    <w:rsid w:val="00605339"/>
    <w:rsid w:val="00611F22"/>
    <w:rsid w:val="0061329E"/>
    <w:rsid w:val="0061459E"/>
    <w:rsid w:val="00617129"/>
    <w:rsid w:val="006172F6"/>
    <w:rsid w:val="00621DA0"/>
    <w:rsid w:val="00622E76"/>
    <w:rsid w:val="00623886"/>
    <w:rsid w:val="0062411C"/>
    <w:rsid w:val="00631986"/>
    <w:rsid w:val="00633894"/>
    <w:rsid w:val="0063454C"/>
    <w:rsid w:val="006365C1"/>
    <w:rsid w:val="00641F71"/>
    <w:rsid w:val="0064382B"/>
    <w:rsid w:val="00644F34"/>
    <w:rsid w:val="006454CA"/>
    <w:rsid w:val="006501F4"/>
    <w:rsid w:val="0065522B"/>
    <w:rsid w:val="00655D5D"/>
    <w:rsid w:val="0066074A"/>
    <w:rsid w:val="00660B04"/>
    <w:rsid w:val="00661C15"/>
    <w:rsid w:val="00662FDF"/>
    <w:rsid w:val="0066496C"/>
    <w:rsid w:val="00664BFC"/>
    <w:rsid w:val="00665989"/>
    <w:rsid w:val="00666427"/>
    <w:rsid w:val="0066795A"/>
    <w:rsid w:val="0067043C"/>
    <w:rsid w:val="00670528"/>
    <w:rsid w:val="00670A5B"/>
    <w:rsid w:val="00671063"/>
    <w:rsid w:val="0067228A"/>
    <w:rsid w:val="006800D2"/>
    <w:rsid w:val="006811FD"/>
    <w:rsid w:val="00681BCD"/>
    <w:rsid w:val="0068208D"/>
    <w:rsid w:val="0068504F"/>
    <w:rsid w:val="00685A42"/>
    <w:rsid w:val="006869CA"/>
    <w:rsid w:val="006908B0"/>
    <w:rsid w:val="00690A88"/>
    <w:rsid w:val="0069292C"/>
    <w:rsid w:val="0069372B"/>
    <w:rsid w:val="00695D38"/>
    <w:rsid w:val="0069699F"/>
    <w:rsid w:val="006A0217"/>
    <w:rsid w:val="006A15DB"/>
    <w:rsid w:val="006A1F04"/>
    <w:rsid w:val="006A4C81"/>
    <w:rsid w:val="006A7727"/>
    <w:rsid w:val="006B0C43"/>
    <w:rsid w:val="006B0F52"/>
    <w:rsid w:val="006B16C8"/>
    <w:rsid w:val="006B2CCF"/>
    <w:rsid w:val="006B3CCF"/>
    <w:rsid w:val="006B6036"/>
    <w:rsid w:val="006B7C63"/>
    <w:rsid w:val="006C3324"/>
    <w:rsid w:val="006C430C"/>
    <w:rsid w:val="006C48D6"/>
    <w:rsid w:val="006C4CE7"/>
    <w:rsid w:val="006C4E13"/>
    <w:rsid w:val="006C6070"/>
    <w:rsid w:val="006C6577"/>
    <w:rsid w:val="006C7132"/>
    <w:rsid w:val="006C733A"/>
    <w:rsid w:val="006C7C38"/>
    <w:rsid w:val="006D2FF5"/>
    <w:rsid w:val="006D3E52"/>
    <w:rsid w:val="006D3F63"/>
    <w:rsid w:val="006D4466"/>
    <w:rsid w:val="006D4F54"/>
    <w:rsid w:val="006D68BA"/>
    <w:rsid w:val="006E0144"/>
    <w:rsid w:val="006E115F"/>
    <w:rsid w:val="006E5644"/>
    <w:rsid w:val="006E67EC"/>
    <w:rsid w:val="006E7BB5"/>
    <w:rsid w:val="006E7F3F"/>
    <w:rsid w:val="006F53FB"/>
    <w:rsid w:val="006F6297"/>
    <w:rsid w:val="006F7230"/>
    <w:rsid w:val="0070221B"/>
    <w:rsid w:val="00702D8C"/>
    <w:rsid w:val="0070669D"/>
    <w:rsid w:val="00707954"/>
    <w:rsid w:val="00711489"/>
    <w:rsid w:val="0071209B"/>
    <w:rsid w:val="00712225"/>
    <w:rsid w:val="00714336"/>
    <w:rsid w:val="00715525"/>
    <w:rsid w:val="007164A3"/>
    <w:rsid w:val="00717EE5"/>
    <w:rsid w:val="00720A4C"/>
    <w:rsid w:val="00720AD7"/>
    <w:rsid w:val="00722B13"/>
    <w:rsid w:val="00725C76"/>
    <w:rsid w:val="00726DA6"/>
    <w:rsid w:val="0073216D"/>
    <w:rsid w:val="007323BE"/>
    <w:rsid w:val="00733975"/>
    <w:rsid w:val="00734962"/>
    <w:rsid w:val="007357BB"/>
    <w:rsid w:val="007358D6"/>
    <w:rsid w:val="00736922"/>
    <w:rsid w:val="007369F7"/>
    <w:rsid w:val="007403F1"/>
    <w:rsid w:val="007448C0"/>
    <w:rsid w:val="007552F7"/>
    <w:rsid w:val="007552FD"/>
    <w:rsid w:val="007568AE"/>
    <w:rsid w:val="00756B34"/>
    <w:rsid w:val="00756D17"/>
    <w:rsid w:val="007608A2"/>
    <w:rsid w:val="00760B03"/>
    <w:rsid w:val="0076238C"/>
    <w:rsid w:val="00764A34"/>
    <w:rsid w:val="00765F8D"/>
    <w:rsid w:val="00766B81"/>
    <w:rsid w:val="00767096"/>
    <w:rsid w:val="00767775"/>
    <w:rsid w:val="007866D1"/>
    <w:rsid w:val="00786ECD"/>
    <w:rsid w:val="007876AD"/>
    <w:rsid w:val="00792354"/>
    <w:rsid w:val="00794907"/>
    <w:rsid w:val="00796B61"/>
    <w:rsid w:val="007A07F3"/>
    <w:rsid w:val="007A2094"/>
    <w:rsid w:val="007A26E8"/>
    <w:rsid w:val="007A2B91"/>
    <w:rsid w:val="007A47B1"/>
    <w:rsid w:val="007A4A45"/>
    <w:rsid w:val="007B045D"/>
    <w:rsid w:val="007B1405"/>
    <w:rsid w:val="007B201A"/>
    <w:rsid w:val="007B234F"/>
    <w:rsid w:val="007B433E"/>
    <w:rsid w:val="007B6B94"/>
    <w:rsid w:val="007C14FF"/>
    <w:rsid w:val="007C46B4"/>
    <w:rsid w:val="007D252D"/>
    <w:rsid w:val="007E2905"/>
    <w:rsid w:val="007E2F38"/>
    <w:rsid w:val="007E5E81"/>
    <w:rsid w:val="007E7598"/>
    <w:rsid w:val="007E7B0C"/>
    <w:rsid w:val="007E7B94"/>
    <w:rsid w:val="007F0F60"/>
    <w:rsid w:val="007F1BDA"/>
    <w:rsid w:val="007F2C5D"/>
    <w:rsid w:val="007F3917"/>
    <w:rsid w:val="007F4A88"/>
    <w:rsid w:val="007F6943"/>
    <w:rsid w:val="00800B3C"/>
    <w:rsid w:val="008016EE"/>
    <w:rsid w:val="00802169"/>
    <w:rsid w:val="00803E0F"/>
    <w:rsid w:val="008068AE"/>
    <w:rsid w:val="00807DA9"/>
    <w:rsid w:val="0081223C"/>
    <w:rsid w:val="00813C31"/>
    <w:rsid w:val="0081426D"/>
    <w:rsid w:val="00817420"/>
    <w:rsid w:val="008202FB"/>
    <w:rsid w:val="00820880"/>
    <w:rsid w:val="00821855"/>
    <w:rsid w:val="00823697"/>
    <w:rsid w:val="00825017"/>
    <w:rsid w:val="00826C1B"/>
    <w:rsid w:val="00827C5F"/>
    <w:rsid w:val="00831ACF"/>
    <w:rsid w:val="00834820"/>
    <w:rsid w:val="008355D9"/>
    <w:rsid w:val="00835F41"/>
    <w:rsid w:val="0083797B"/>
    <w:rsid w:val="00837C3D"/>
    <w:rsid w:val="008414B1"/>
    <w:rsid w:val="008416BD"/>
    <w:rsid w:val="0084182E"/>
    <w:rsid w:val="00844435"/>
    <w:rsid w:val="00845EF1"/>
    <w:rsid w:val="008467C3"/>
    <w:rsid w:val="0084719C"/>
    <w:rsid w:val="008473A4"/>
    <w:rsid w:val="00854312"/>
    <w:rsid w:val="00855925"/>
    <w:rsid w:val="00855CEB"/>
    <w:rsid w:val="008565A9"/>
    <w:rsid w:val="0085789B"/>
    <w:rsid w:val="00860B88"/>
    <w:rsid w:val="008618D7"/>
    <w:rsid w:val="00861B65"/>
    <w:rsid w:val="0086466A"/>
    <w:rsid w:val="00870F2B"/>
    <w:rsid w:val="00871BED"/>
    <w:rsid w:val="00873A10"/>
    <w:rsid w:val="0087661B"/>
    <w:rsid w:val="0087690D"/>
    <w:rsid w:val="008809C6"/>
    <w:rsid w:val="008821BF"/>
    <w:rsid w:val="0088485C"/>
    <w:rsid w:val="0088586A"/>
    <w:rsid w:val="00890EDA"/>
    <w:rsid w:val="00891340"/>
    <w:rsid w:val="0089501B"/>
    <w:rsid w:val="00896597"/>
    <w:rsid w:val="008973D9"/>
    <w:rsid w:val="00897C44"/>
    <w:rsid w:val="00897F21"/>
    <w:rsid w:val="008A20C8"/>
    <w:rsid w:val="008A22A5"/>
    <w:rsid w:val="008A4D55"/>
    <w:rsid w:val="008A5FB3"/>
    <w:rsid w:val="008A64FB"/>
    <w:rsid w:val="008B485A"/>
    <w:rsid w:val="008B7376"/>
    <w:rsid w:val="008B7445"/>
    <w:rsid w:val="008C2A30"/>
    <w:rsid w:val="008C63CA"/>
    <w:rsid w:val="008C745F"/>
    <w:rsid w:val="008D01C9"/>
    <w:rsid w:val="008D14C1"/>
    <w:rsid w:val="008D566C"/>
    <w:rsid w:val="008D7932"/>
    <w:rsid w:val="008D7BBA"/>
    <w:rsid w:val="008E0783"/>
    <w:rsid w:val="008E1B6F"/>
    <w:rsid w:val="008E3561"/>
    <w:rsid w:val="008E6DD5"/>
    <w:rsid w:val="008F1D7D"/>
    <w:rsid w:val="008F43F0"/>
    <w:rsid w:val="008F48E7"/>
    <w:rsid w:val="008F5E58"/>
    <w:rsid w:val="00905A36"/>
    <w:rsid w:val="009064FF"/>
    <w:rsid w:val="0090674C"/>
    <w:rsid w:val="009067B4"/>
    <w:rsid w:val="009104DC"/>
    <w:rsid w:val="00912834"/>
    <w:rsid w:val="00912CC7"/>
    <w:rsid w:val="00913767"/>
    <w:rsid w:val="00914418"/>
    <w:rsid w:val="00916188"/>
    <w:rsid w:val="00917DA6"/>
    <w:rsid w:val="00920B4D"/>
    <w:rsid w:val="0092533B"/>
    <w:rsid w:val="009262DC"/>
    <w:rsid w:val="00932126"/>
    <w:rsid w:val="009323C4"/>
    <w:rsid w:val="00932676"/>
    <w:rsid w:val="00932838"/>
    <w:rsid w:val="00933607"/>
    <w:rsid w:val="00935B04"/>
    <w:rsid w:val="0094147E"/>
    <w:rsid w:val="00941614"/>
    <w:rsid w:val="009425E5"/>
    <w:rsid w:val="00942CBB"/>
    <w:rsid w:val="00943EEB"/>
    <w:rsid w:val="00947A15"/>
    <w:rsid w:val="0095025A"/>
    <w:rsid w:val="00957704"/>
    <w:rsid w:val="009579A5"/>
    <w:rsid w:val="00957CC0"/>
    <w:rsid w:val="00961E84"/>
    <w:rsid w:val="009648F2"/>
    <w:rsid w:val="00966A5D"/>
    <w:rsid w:val="009707C0"/>
    <w:rsid w:val="00971DD5"/>
    <w:rsid w:val="0097217F"/>
    <w:rsid w:val="0097262B"/>
    <w:rsid w:val="00972E92"/>
    <w:rsid w:val="00977DAA"/>
    <w:rsid w:val="00981E45"/>
    <w:rsid w:val="0098272B"/>
    <w:rsid w:val="00982BE2"/>
    <w:rsid w:val="009831C3"/>
    <w:rsid w:val="00985A03"/>
    <w:rsid w:val="00985A41"/>
    <w:rsid w:val="009904B4"/>
    <w:rsid w:val="009916B4"/>
    <w:rsid w:val="00991E03"/>
    <w:rsid w:val="00992137"/>
    <w:rsid w:val="009923CD"/>
    <w:rsid w:val="00993FD0"/>
    <w:rsid w:val="0099472E"/>
    <w:rsid w:val="00995024"/>
    <w:rsid w:val="00997B4A"/>
    <w:rsid w:val="00997BFA"/>
    <w:rsid w:val="009A0489"/>
    <w:rsid w:val="009A12A8"/>
    <w:rsid w:val="009A2774"/>
    <w:rsid w:val="009A42CC"/>
    <w:rsid w:val="009A5B32"/>
    <w:rsid w:val="009A645B"/>
    <w:rsid w:val="009A673D"/>
    <w:rsid w:val="009B197E"/>
    <w:rsid w:val="009B4D71"/>
    <w:rsid w:val="009B6803"/>
    <w:rsid w:val="009C0162"/>
    <w:rsid w:val="009C1C77"/>
    <w:rsid w:val="009C2D49"/>
    <w:rsid w:val="009C2F9E"/>
    <w:rsid w:val="009C47EB"/>
    <w:rsid w:val="009C5754"/>
    <w:rsid w:val="009C57C4"/>
    <w:rsid w:val="009D2840"/>
    <w:rsid w:val="009D5090"/>
    <w:rsid w:val="009D5117"/>
    <w:rsid w:val="009D6231"/>
    <w:rsid w:val="009E5623"/>
    <w:rsid w:val="009F045D"/>
    <w:rsid w:val="009F05F2"/>
    <w:rsid w:val="009F38B1"/>
    <w:rsid w:val="009F5414"/>
    <w:rsid w:val="009F55B4"/>
    <w:rsid w:val="009F5641"/>
    <w:rsid w:val="009F6FC1"/>
    <w:rsid w:val="009F7DD1"/>
    <w:rsid w:val="00A016D8"/>
    <w:rsid w:val="00A01CCF"/>
    <w:rsid w:val="00A0271E"/>
    <w:rsid w:val="00A02A28"/>
    <w:rsid w:val="00A04336"/>
    <w:rsid w:val="00A05EA7"/>
    <w:rsid w:val="00A06F2C"/>
    <w:rsid w:val="00A10543"/>
    <w:rsid w:val="00A110FF"/>
    <w:rsid w:val="00A15081"/>
    <w:rsid w:val="00A17525"/>
    <w:rsid w:val="00A17B45"/>
    <w:rsid w:val="00A20CBA"/>
    <w:rsid w:val="00A220C4"/>
    <w:rsid w:val="00A24286"/>
    <w:rsid w:val="00A319C8"/>
    <w:rsid w:val="00A321B6"/>
    <w:rsid w:val="00A338F8"/>
    <w:rsid w:val="00A33F51"/>
    <w:rsid w:val="00A3654E"/>
    <w:rsid w:val="00A365C7"/>
    <w:rsid w:val="00A36A6F"/>
    <w:rsid w:val="00A36FF2"/>
    <w:rsid w:val="00A42BE9"/>
    <w:rsid w:val="00A5023D"/>
    <w:rsid w:val="00A50DB2"/>
    <w:rsid w:val="00A517D3"/>
    <w:rsid w:val="00A52B02"/>
    <w:rsid w:val="00A545BB"/>
    <w:rsid w:val="00A556A5"/>
    <w:rsid w:val="00A56922"/>
    <w:rsid w:val="00A56CEC"/>
    <w:rsid w:val="00A62A6C"/>
    <w:rsid w:val="00A6415E"/>
    <w:rsid w:val="00A721E5"/>
    <w:rsid w:val="00A7452A"/>
    <w:rsid w:val="00A74EFB"/>
    <w:rsid w:val="00A809FC"/>
    <w:rsid w:val="00A80D32"/>
    <w:rsid w:val="00A820A1"/>
    <w:rsid w:val="00A8289A"/>
    <w:rsid w:val="00A837B1"/>
    <w:rsid w:val="00A85F57"/>
    <w:rsid w:val="00A87879"/>
    <w:rsid w:val="00A90031"/>
    <w:rsid w:val="00A91C45"/>
    <w:rsid w:val="00A950F5"/>
    <w:rsid w:val="00A95965"/>
    <w:rsid w:val="00A95B53"/>
    <w:rsid w:val="00A96825"/>
    <w:rsid w:val="00A96A65"/>
    <w:rsid w:val="00AA1864"/>
    <w:rsid w:val="00AA3408"/>
    <w:rsid w:val="00AA6323"/>
    <w:rsid w:val="00AA6855"/>
    <w:rsid w:val="00AA6B95"/>
    <w:rsid w:val="00AB0335"/>
    <w:rsid w:val="00AB10DB"/>
    <w:rsid w:val="00AB5594"/>
    <w:rsid w:val="00AC2486"/>
    <w:rsid w:val="00AC340D"/>
    <w:rsid w:val="00AC557F"/>
    <w:rsid w:val="00AC5A56"/>
    <w:rsid w:val="00AC6A25"/>
    <w:rsid w:val="00AD0850"/>
    <w:rsid w:val="00AD1137"/>
    <w:rsid w:val="00AD2C99"/>
    <w:rsid w:val="00AE0FC9"/>
    <w:rsid w:val="00AE6006"/>
    <w:rsid w:val="00AF0EE1"/>
    <w:rsid w:val="00AF13C1"/>
    <w:rsid w:val="00AF46F5"/>
    <w:rsid w:val="00AF7213"/>
    <w:rsid w:val="00AF77AA"/>
    <w:rsid w:val="00B00D89"/>
    <w:rsid w:val="00B02BA1"/>
    <w:rsid w:val="00B02C01"/>
    <w:rsid w:val="00B038A4"/>
    <w:rsid w:val="00B03967"/>
    <w:rsid w:val="00B05F00"/>
    <w:rsid w:val="00B06804"/>
    <w:rsid w:val="00B12C79"/>
    <w:rsid w:val="00B14F44"/>
    <w:rsid w:val="00B15390"/>
    <w:rsid w:val="00B30DA1"/>
    <w:rsid w:val="00B37F1C"/>
    <w:rsid w:val="00B42584"/>
    <w:rsid w:val="00B4349D"/>
    <w:rsid w:val="00B45501"/>
    <w:rsid w:val="00B50AFB"/>
    <w:rsid w:val="00B53114"/>
    <w:rsid w:val="00B53D10"/>
    <w:rsid w:val="00B54134"/>
    <w:rsid w:val="00B601FF"/>
    <w:rsid w:val="00B62622"/>
    <w:rsid w:val="00B677B7"/>
    <w:rsid w:val="00B77D48"/>
    <w:rsid w:val="00B80742"/>
    <w:rsid w:val="00B80DED"/>
    <w:rsid w:val="00B81C86"/>
    <w:rsid w:val="00B82426"/>
    <w:rsid w:val="00B844D5"/>
    <w:rsid w:val="00B859E3"/>
    <w:rsid w:val="00B85D57"/>
    <w:rsid w:val="00B860A8"/>
    <w:rsid w:val="00B87EC9"/>
    <w:rsid w:val="00B91478"/>
    <w:rsid w:val="00B95938"/>
    <w:rsid w:val="00B961A8"/>
    <w:rsid w:val="00B96422"/>
    <w:rsid w:val="00BA42FB"/>
    <w:rsid w:val="00BA4F06"/>
    <w:rsid w:val="00BA610D"/>
    <w:rsid w:val="00BA6CE7"/>
    <w:rsid w:val="00BB0D8A"/>
    <w:rsid w:val="00BB15CD"/>
    <w:rsid w:val="00BB22E4"/>
    <w:rsid w:val="00BB53B5"/>
    <w:rsid w:val="00BB706B"/>
    <w:rsid w:val="00BC0856"/>
    <w:rsid w:val="00BC26CB"/>
    <w:rsid w:val="00BC2A79"/>
    <w:rsid w:val="00BC4E5E"/>
    <w:rsid w:val="00BC4E61"/>
    <w:rsid w:val="00BC740C"/>
    <w:rsid w:val="00BD0E13"/>
    <w:rsid w:val="00BD1599"/>
    <w:rsid w:val="00BD2B30"/>
    <w:rsid w:val="00BD5FCA"/>
    <w:rsid w:val="00BD6D04"/>
    <w:rsid w:val="00BD7D4E"/>
    <w:rsid w:val="00BE23A6"/>
    <w:rsid w:val="00BE25A1"/>
    <w:rsid w:val="00BE558B"/>
    <w:rsid w:val="00BF0E31"/>
    <w:rsid w:val="00BF2AFD"/>
    <w:rsid w:val="00BF4FBC"/>
    <w:rsid w:val="00BF53BC"/>
    <w:rsid w:val="00BF6DFB"/>
    <w:rsid w:val="00C0046C"/>
    <w:rsid w:val="00C023B0"/>
    <w:rsid w:val="00C03508"/>
    <w:rsid w:val="00C035DD"/>
    <w:rsid w:val="00C040A0"/>
    <w:rsid w:val="00C1051B"/>
    <w:rsid w:val="00C157AF"/>
    <w:rsid w:val="00C17197"/>
    <w:rsid w:val="00C17E02"/>
    <w:rsid w:val="00C20AB6"/>
    <w:rsid w:val="00C21057"/>
    <w:rsid w:val="00C22C69"/>
    <w:rsid w:val="00C22E17"/>
    <w:rsid w:val="00C25717"/>
    <w:rsid w:val="00C2682F"/>
    <w:rsid w:val="00C318C1"/>
    <w:rsid w:val="00C323E5"/>
    <w:rsid w:val="00C32D89"/>
    <w:rsid w:val="00C3460C"/>
    <w:rsid w:val="00C37F7C"/>
    <w:rsid w:val="00C424ED"/>
    <w:rsid w:val="00C43542"/>
    <w:rsid w:val="00C45452"/>
    <w:rsid w:val="00C45CAC"/>
    <w:rsid w:val="00C46F37"/>
    <w:rsid w:val="00C50860"/>
    <w:rsid w:val="00C50B35"/>
    <w:rsid w:val="00C5270B"/>
    <w:rsid w:val="00C53093"/>
    <w:rsid w:val="00C54888"/>
    <w:rsid w:val="00C55BCD"/>
    <w:rsid w:val="00C55F94"/>
    <w:rsid w:val="00C60595"/>
    <w:rsid w:val="00C63335"/>
    <w:rsid w:val="00C63F19"/>
    <w:rsid w:val="00C72E0E"/>
    <w:rsid w:val="00C768B8"/>
    <w:rsid w:val="00C76C01"/>
    <w:rsid w:val="00C800D3"/>
    <w:rsid w:val="00C827E9"/>
    <w:rsid w:val="00C836D5"/>
    <w:rsid w:val="00C851AA"/>
    <w:rsid w:val="00C85BC0"/>
    <w:rsid w:val="00C90EEC"/>
    <w:rsid w:val="00C94655"/>
    <w:rsid w:val="00C95424"/>
    <w:rsid w:val="00C968C7"/>
    <w:rsid w:val="00CA049D"/>
    <w:rsid w:val="00CA1FDF"/>
    <w:rsid w:val="00CA2E44"/>
    <w:rsid w:val="00CB378E"/>
    <w:rsid w:val="00CB3A5D"/>
    <w:rsid w:val="00CB4E2D"/>
    <w:rsid w:val="00CB5F15"/>
    <w:rsid w:val="00CB6D3F"/>
    <w:rsid w:val="00CB7735"/>
    <w:rsid w:val="00CC018B"/>
    <w:rsid w:val="00CC0ED5"/>
    <w:rsid w:val="00CC2AC6"/>
    <w:rsid w:val="00CC4115"/>
    <w:rsid w:val="00CD30D3"/>
    <w:rsid w:val="00CD4A04"/>
    <w:rsid w:val="00CD4CBF"/>
    <w:rsid w:val="00CD5543"/>
    <w:rsid w:val="00CD60FC"/>
    <w:rsid w:val="00CD6A44"/>
    <w:rsid w:val="00CE2915"/>
    <w:rsid w:val="00CE3CF4"/>
    <w:rsid w:val="00CE4965"/>
    <w:rsid w:val="00CE6E31"/>
    <w:rsid w:val="00CF1A01"/>
    <w:rsid w:val="00CF1A23"/>
    <w:rsid w:val="00CF1C58"/>
    <w:rsid w:val="00CF67D8"/>
    <w:rsid w:val="00CF6C5E"/>
    <w:rsid w:val="00D04A0C"/>
    <w:rsid w:val="00D055FF"/>
    <w:rsid w:val="00D057EF"/>
    <w:rsid w:val="00D05B62"/>
    <w:rsid w:val="00D07FC9"/>
    <w:rsid w:val="00D1163D"/>
    <w:rsid w:val="00D1196A"/>
    <w:rsid w:val="00D140A4"/>
    <w:rsid w:val="00D157DA"/>
    <w:rsid w:val="00D16047"/>
    <w:rsid w:val="00D17922"/>
    <w:rsid w:val="00D20178"/>
    <w:rsid w:val="00D203F1"/>
    <w:rsid w:val="00D23D6E"/>
    <w:rsid w:val="00D24A81"/>
    <w:rsid w:val="00D27C22"/>
    <w:rsid w:val="00D30902"/>
    <w:rsid w:val="00D30FFB"/>
    <w:rsid w:val="00D3260A"/>
    <w:rsid w:val="00D32861"/>
    <w:rsid w:val="00D34AD2"/>
    <w:rsid w:val="00D372EF"/>
    <w:rsid w:val="00D42142"/>
    <w:rsid w:val="00D43472"/>
    <w:rsid w:val="00D45708"/>
    <w:rsid w:val="00D46CC5"/>
    <w:rsid w:val="00D4711C"/>
    <w:rsid w:val="00D50D35"/>
    <w:rsid w:val="00D528E0"/>
    <w:rsid w:val="00D551BA"/>
    <w:rsid w:val="00D57F1C"/>
    <w:rsid w:val="00D60D8F"/>
    <w:rsid w:val="00D61BB2"/>
    <w:rsid w:val="00D631AF"/>
    <w:rsid w:val="00D649CF"/>
    <w:rsid w:val="00D65B57"/>
    <w:rsid w:val="00D6745D"/>
    <w:rsid w:val="00D73E5C"/>
    <w:rsid w:val="00D77300"/>
    <w:rsid w:val="00D82435"/>
    <w:rsid w:val="00D8258F"/>
    <w:rsid w:val="00D82996"/>
    <w:rsid w:val="00D83493"/>
    <w:rsid w:val="00D834AE"/>
    <w:rsid w:val="00D85D89"/>
    <w:rsid w:val="00D872A2"/>
    <w:rsid w:val="00D932B2"/>
    <w:rsid w:val="00D93A0C"/>
    <w:rsid w:val="00D93D94"/>
    <w:rsid w:val="00D95DBB"/>
    <w:rsid w:val="00DA11C2"/>
    <w:rsid w:val="00DA19BD"/>
    <w:rsid w:val="00DA1FDA"/>
    <w:rsid w:val="00DA3F74"/>
    <w:rsid w:val="00DA6F75"/>
    <w:rsid w:val="00DB047A"/>
    <w:rsid w:val="00DB1587"/>
    <w:rsid w:val="00DB2AD0"/>
    <w:rsid w:val="00DD10E9"/>
    <w:rsid w:val="00DD1C20"/>
    <w:rsid w:val="00DD4244"/>
    <w:rsid w:val="00DD469A"/>
    <w:rsid w:val="00DE0F05"/>
    <w:rsid w:val="00DE1047"/>
    <w:rsid w:val="00DE14E5"/>
    <w:rsid w:val="00DE2F7A"/>
    <w:rsid w:val="00DE3A73"/>
    <w:rsid w:val="00DE5C0A"/>
    <w:rsid w:val="00DE6750"/>
    <w:rsid w:val="00DE7B90"/>
    <w:rsid w:val="00DF10D7"/>
    <w:rsid w:val="00DF1135"/>
    <w:rsid w:val="00DF2B0D"/>
    <w:rsid w:val="00DF4524"/>
    <w:rsid w:val="00DF4AD0"/>
    <w:rsid w:val="00DF50F6"/>
    <w:rsid w:val="00E01C72"/>
    <w:rsid w:val="00E02AF0"/>
    <w:rsid w:val="00E03B12"/>
    <w:rsid w:val="00E03CDC"/>
    <w:rsid w:val="00E05C71"/>
    <w:rsid w:val="00E05E62"/>
    <w:rsid w:val="00E0685D"/>
    <w:rsid w:val="00E10956"/>
    <w:rsid w:val="00E12AA0"/>
    <w:rsid w:val="00E14F75"/>
    <w:rsid w:val="00E17682"/>
    <w:rsid w:val="00E22690"/>
    <w:rsid w:val="00E23E7D"/>
    <w:rsid w:val="00E25BDB"/>
    <w:rsid w:val="00E27803"/>
    <w:rsid w:val="00E31F96"/>
    <w:rsid w:val="00E323C0"/>
    <w:rsid w:val="00E371A3"/>
    <w:rsid w:val="00E37610"/>
    <w:rsid w:val="00E3783B"/>
    <w:rsid w:val="00E44BC2"/>
    <w:rsid w:val="00E45D03"/>
    <w:rsid w:val="00E461B4"/>
    <w:rsid w:val="00E50792"/>
    <w:rsid w:val="00E526AA"/>
    <w:rsid w:val="00E54401"/>
    <w:rsid w:val="00E546B6"/>
    <w:rsid w:val="00E54E0D"/>
    <w:rsid w:val="00E55612"/>
    <w:rsid w:val="00E57994"/>
    <w:rsid w:val="00E6193B"/>
    <w:rsid w:val="00E61B90"/>
    <w:rsid w:val="00E62726"/>
    <w:rsid w:val="00E62AD7"/>
    <w:rsid w:val="00E63457"/>
    <w:rsid w:val="00E64313"/>
    <w:rsid w:val="00E6563F"/>
    <w:rsid w:val="00E75F24"/>
    <w:rsid w:val="00E770AC"/>
    <w:rsid w:val="00E805FE"/>
    <w:rsid w:val="00E807BC"/>
    <w:rsid w:val="00E826B1"/>
    <w:rsid w:val="00E84C3C"/>
    <w:rsid w:val="00E857DC"/>
    <w:rsid w:val="00E91F47"/>
    <w:rsid w:val="00E922E4"/>
    <w:rsid w:val="00E92656"/>
    <w:rsid w:val="00E958D7"/>
    <w:rsid w:val="00E95D50"/>
    <w:rsid w:val="00E95E4E"/>
    <w:rsid w:val="00EA0688"/>
    <w:rsid w:val="00EA0F60"/>
    <w:rsid w:val="00EA1FAD"/>
    <w:rsid w:val="00EA37CF"/>
    <w:rsid w:val="00EA5BD3"/>
    <w:rsid w:val="00EB249C"/>
    <w:rsid w:val="00EB7C23"/>
    <w:rsid w:val="00EC0293"/>
    <w:rsid w:val="00EC326F"/>
    <w:rsid w:val="00EC4372"/>
    <w:rsid w:val="00EC5D41"/>
    <w:rsid w:val="00EC78F5"/>
    <w:rsid w:val="00ED3941"/>
    <w:rsid w:val="00ED4C9E"/>
    <w:rsid w:val="00ED4D57"/>
    <w:rsid w:val="00ED7079"/>
    <w:rsid w:val="00EE0533"/>
    <w:rsid w:val="00EE1668"/>
    <w:rsid w:val="00EE1E33"/>
    <w:rsid w:val="00EE2A32"/>
    <w:rsid w:val="00EE33C3"/>
    <w:rsid w:val="00EE6E15"/>
    <w:rsid w:val="00EE796E"/>
    <w:rsid w:val="00EE7AC7"/>
    <w:rsid w:val="00EF0692"/>
    <w:rsid w:val="00EF3166"/>
    <w:rsid w:val="00F01553"/>
    <w:rsid w:val="00F01815"/>
    <w:rsid w:val="00F03443"/>
    <w:rsid w:val="00F034E4"/>
    <w:rsid w:val="00F036F5"/>
    <w:rsid w:val="00F04B91"/>
    <w:rsid w:val="00F04C53"/>
    <w:rsid w:val="00F06BFF"/>
    <w:rsid w:val="00F06FEA"/>
    <w:rsid w:val="00F0714E"/>
    <w:rsid w:val="00F10FEA"/>
    <w:rsid w:val="00F20D2B"/>
    <w:rsid w:val="00F227D3"/>
    <w:rsid w:val="00F237CE"/>
    <w:rsid w:val="00F24F5F"/>
    <w:rsid w:val="00F256D6"/>
    <w:rsid w:val="00F26CA3"/>
    <w:rsid w:val="00F270D9"/>
    <w:rsid w:val="00F31ACB"/>
    <w:rsid w:val="00F31D77"/>
    <w:rsid w:val="00F34C3D"/>
    <w:rsid w:val="00F34D78"/>
    <w:rsid w:val="00F36CB9"/>
    <w:rsid w:val="00F37513"/>
    <w:rsid w:val="00F40CED"/>
    <w:rsid w:val="00F41E9F"/>
    <w:rsid w:val="00F42B30"/>
    <w:rsid w:val="00F4311D"/>
    <w:rsid w:val="00F43ADC"/>
    <w:rsid w:val="00F44F48"/>
    <w:rsid w:val="00F45D46"/>
    <w:rsid w:val="00F508EE"/>
    <w:rsid w:val="00F512F4"/>
    <w:rsid w:val="00F53079"/>
    <w:rsid w:val="00F53963"/>
    <w:rsid w:val="00F53A7D"/>
    <w:rsid w:val="00F54D0A"/>
    <w:rsid w:val="00F5529D"/>
    <w:rsid w:val="00F5602C"/>
    <w:rsid w:val="00F610EB"/>
    <w:rsid w:val="00F6264D"/>
    <w:rsid w:val="00F643D0"/>
    <w:rsid w:val="00F66982"/>
    <w:rsid w:val="00F73EB9"/>
    <w:rsid w:val="00F74B4E"/>
    <w:rsid w:val="00F756DD"/>
    <w:rsid w:val="00F76A6A"/>
    <w:rsid w:val="00F77CEA"/>
    <w:rsid w:val="00F80A74"/>
    <w:rsid w:val="00F80F2B"/>
    <w:rsid w:val="00F82FDD"/>
    <w:rsid w:val="00F85302"/>
    <w:rsid w:val="00F8531F"/>
    <w:rsid w:val="00F85D6E"/>
    <w:rsid w:val="00F86889"/>
    <w:rsid w:val="00F92D77"/>
    <w:rsid w:val="00F9318C"/>
    <w:rsid w:val="00F94A0F"/>
    <w:rsid w:val="00F978C8"/>
    <w:rsid w:val="00FA0D32"/>
    <w:rsid w:val="00FA21FD"/>
    <w:rsid w:val="00FA24B4"/>
    <w:rsid w:val="00FA277C"/>
    <w:rsid w:val="00FA572F"/>
    <w:rsid w:val="00FB0A8D"/>
    <w:rsid w:val="00FB0E34"/>
    <w:rsid w:val="00FB2F35"/>
    <w:rsid w:val="00FB401E"/>
    <w:rsid w:val="00FB7049"/>
    <w:rsid w:val="00FB7B52"/>
    <w:rsid w:val="00FC1E36"/>
    <w:rsid w:val="00FC26D0"/>
    <w:rsid w:val="00FC294E"/>
    <w:rsid w:val="00FC46DA"/>
    <w:rsid w:val="00FC5D22"/>
    <w:rsid w:val="00FC60B6"/>
    <w:rsid w:val="00FC7CF0"/>
    <w:rsid w:val="00FD0FA0"/>
    <w:rsid w:val="00FD18B2"/>
    <w:rsid w:val="00FD22A5"/>
    <w:rsid w:val="00FD325E"/>
    <w:rsid w:val="00FD38A0"/>
    <w:rsid w:val="00FD4008"/>
    <w:rsid w:val="00FD6B37"/>
    <w:rsid w:val="00FE00F3"/>
    <w:rsid w:val="00FE10DA"/>
    <w:rsid w:val="00FE1261"/>
    <w:rsid w:val="00FE1C26"/>
    <w:rsid w:val="00FE3F8D"/>
    <w:rsid w:val="00FE706D"/>
    <w:rsid w:val="00FE7306"/>
    <w:rsid w:val="00FE7655"/>
    <w:rsid w:val="00FF0BA5"/>
    <w:rsid w:val="00FF1CC6"/>
    <w:rsid w:val="00FF3551"/>
    <w:rsid w:val="00FF3B65"/>
    <w:rsid w:val="00FF50FF"/>
    <w:rsid w:val="00FF6FEA"/>
    <w:rsid w:val="00FF73F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er" w:uiPriority="0" w:qFormat="1"/>
    <w:lsdException w:name="index heading"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macro" w:uiPriority="0"/>
    <w:lsdException w:name="toa heading" w:uiPriority="0"/>
    <w:lsdException w:name="Title" w:semiHidden="0" w:uiPriority="0" w:unhideWhenUsed="0" w:qFormat="1"/>
    <w:lsdException w:name="Signature" w:uiPriority="0"/>
    <w:lsdException w:name="Default Paragraph Font" w:uiPriority="1"/>
    <w:lsdException w:name="Body Text" w:uiPriority="0" w:qFormat="1"/>
    <w:lsdException w:name="Body Text Indent" w:uiPriority="0"/>
    <w:lsdException w:name="Message Header" w:uiPriority="0"/>
    <w:lsdException w:name="Subtitle" w:semiHidden="0" w:uiPriority="0" w:unhideWhenUsed="0" w:qFormat="1"/>
    <w:lsdException w:name="Body Text 2" w:uiPriority="0"/>
    <w:lsdException w:name="Body Text 3" w:uiPriority="0"/>
    <w:lsdException w:name="Body Text Indent 2" w:uiPriority="0" w:qFormat="1"/>
    <w:lsdException w:name="Body Text Indent 3" w:uiPriority="0" w:qFormat="1"/>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qFormat="1"/>
    <w:lsdException w:name="HTML Preformatted" w:uiPriority="0"/>
    <w:lsdException w:name="No List"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5708"/>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qFormat/>
    <w:rsid w:val="00F73EB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69372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010DD1"/>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A6415E"/>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4B4A3D"/>
    <w:pPr>
      <w:keepNext/>
      <w:suppressAutoHyphens/>
      <w:spacing w:before="240" w:after="60"/>
      <w:ind w:left="720"/>
      <w:outlineLvl w:val="4"/>
    </w:pPr>
    <w:rPr>
      <w:b/>
      <w:smallCaps/>
      <w:sz w:val="28"/>
      <w:szCs w:val="20"/>
      <w:lang w:val="uk-UA" w:eastAsia="ar-SA"/>
    </w:rPr>
  </w:style>
  <w:style w:type="paragraph" w:styleId="6">
    <w:name w:val="heading 6"/>
    <w:basedOn w:val="a"/>
    <w:next w:val="a"/>
    <w:link w:val="60"/>
    <w:qFormat/>
    <w:rsid w:val="004B4A3D"/>
    <w:pPr>
      <w:keepNext/>
      <w:suppressAutoHyphens/>
      <w:spacing w:before="240" w:after="60"/>
      <w:ind w:left="720"/>
      <w:outlineLvl w:val="5"/>
    </w:pPr>
    <w:rPr>
      <w:b/>
      <w:i/>
      <w:smallCaps/>
      <w:sz w:val="28"/>
      <w:szCs w:val="20"/>
      <w:lang w:val="uk-UA" w:eastAsia="ar-SA"/>
    </w:rPr>
  </w:style>
  <w:style w:type="paragraph" w:styleId="7">
    <w:name w:val="heading 7"/>
    <w:basedOn w:val="a"/>
    <w:next w:val="a"/>
    <w:link w:val="70"/>
    <w:qFormat/>
    <w:rsid w:val="004B4A3D"/>
    <w:pPr>
      <w:keepNext/>
      <w:suppressAutoHyphens/>
      <w:spacing w:before="240" w:after="60"/>
      <w:ind w:left="720"/>
      <w:outlineLvl w:val="6"/>
    </w:pPr>
    <w:rPr>
      <w:rFonts w:ascii="Arial" w:hAnsi="Arial" w:cs="Arial"/>
      <w:b/>
      <w:smallCaps/>
      <w:sz w:val="22"/>
      <w:szCs w:val="20"/>
      <w:lang w:val="uk-UA" w:eastAsia="ar-SA"/>
    </w:rPr>
  </w:style>
  <w:style w:type="paragraph" w:styleId="8">
    <w:name w:val="heading 8"/>
    <w:basedOn w:val="a"/>
    <w:next w:val="a"/>
    <w:link w:val="80"/>
    <w:qFormat/>
    <w:rsid w:val="004B4A3D"/>
    <w:pPr>
      <w:keepNext/>
      <w:suppressAutoHyphens/>
      <w:spacing w:before="240" w:after="60"/>
      <w:ind w:left="720"/>
      <w:outlineLvl w:val="7"/>
    </w:pPr>
    <w:rPr>
      <w:rFonts w:ascii="Arial" w:hAnsi="Arial" w:cs="Arial"/>
      <w:b/>
      <w:i/>
      <w:smallCaps/>
      <w:sz w:val="22"/>
      <w:szCs w:val="20"/>
      <w:lang w:val="uk-UA" w:eastAsia="ar-SA"/>
    </w:rPr>
  </w:style>
  <w:style w:type="paragraph" w:styleId="9">
    <w:name w:val="heading 9"/>
    <w:basedOn w:val="a"/>
    <w:next w:val="a"/>
    <w:link w:val="90"/>
    <w:qFormat/>
    <w:rsid w:val="004B4A3D"/>
    <w:pPr>
      <w:keepNext/>
      <w:suppressAutoHyphens/>
      <w:spacing w:before="240" w:after="60"/>
      <w:ind w:left="720"/>
      <w:outlineLvl w:val="8"/>
    </w:pPr>
    <w:rPr>
      <w:b/>
      <w:sz w:val="26"/>
      <w:szCs w:val="20"/>
      <w:lang w:val="uk-UA"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 Знак Знак,Обычный (веб) Знак,Обычный (веб) Знак Знак Знак,Обычный (веб) Знак2,Обычный (веб) Знак1 Знак1 Знак Знак Знак,Обычный (веб) Знак1 Знак1 Знак Знак Знак Знак Знак,Обычный (веб) Знак1 Знак1"/>
    <w:basedOn w:val="a"/>
    <w:uiPriority w:val="99"/>
    <w:qFormat/>
    <w:rsid w:val="00D45708"/>
    <w:pPr>
      <w:spacing w:before="100" w:beforeAutospacing="1" w:after="100" w:afterAutospacing="1"/>
    </w:pPr>
    <w:rPr>
      <w:lang w:val="uk-UA" w:eastAsia="uk-UA"/>
    </w:rPr>
  </w:style>
  <w:style w:type="paragraph" w:styleId="a4">
    <w:name w:val="Balloon Text"/>
    <w:basedOn w:val="a"/>
    <w:link w:val="a5"/>
    <w:semiHidden/>
    <w:unhideWhenUsed/>
    <w:rsid w:val="00D45708"/>
    <w:rPr>
      <w:rFonts w:ascii="Tahoma" w:hAnsi="Tahoma" w:cs="Tahoma"/>
      <w:sz w:val="16"/>
      <w:szCs w:val="16"/>
    </w:rPr>
  </w:style>
  <w:style w:type="character" w:customStyle="1" w:styleId="a5">
    <w:name w:val="Текст выноски Знак"/>
    <w:basedOn w:val="a0"/>
    <w:link w:val="a4"/>
    <w:semiHidden/>
    <w:rsid w:val="00D45708"/>
    <w:rPr>
      <w:rFonts w:ascii="Tahoma" w:eastAsia="Times New Roman" w:hAnsi="Tahoma" w:cs="Tahoma"/>
      <w:sz w:val="16"/>
      <w:szCs w:val="16"/>
      <w:lang w:val="ru-RU" w:eastAsia="ru-RU"/>
    </w:rPr>
  </w:style>
  <w:style w:type="paragraph" w:styleId="a6">
    <w:name w:val="List Paragraph"/>
    <w:basedOn w:val="a"/>
    <w:uiPriority w:val="34"/>
    <w:qFormat/>
    <w:rsid w:val="007357BB"/>
    <w:pPr>
      <w:ind w:left="720"/>
      <w:contextualSpacing/>
    </w:pPr>
  </w:style>
  <w:style w:type="paragraph" w:customStyle="1" w:styleId="11">
    <w:name w:val="Абзац списка1"/>
    <w:basedOn w:val="a"/>
    <w:qFormat/>
    <w:rsid w:val="0086466A"/>
    <w:pPr>
      <w:ind w:left="720"/>
      <w:contextualSpacing/>
    </w:pPr>
  </w:style>
  <w:style w:type="paragraph" w:customStyle="1" w:styleId="Standard">
    <w:name w:val="Standard"/>
    <w:rsid w:val="00CB378E"/>
    <w:pPr>
      <w:widowControl w:val="0"/>
      <w:suppressAutoHyphens/>
      <w:autoSpaceDN w:val="0"/>
      <w:spacing w:after="0" w:line="240" w:lineRule="auto"/>
    </w:pPr>
    <w:rPr>
      <w:rFonts w:ascii="Times New Roman" w:eastAsia="Andale Sans UI" w:hAnsi="Times New Roman" w:cs="Tahoma"/>
      <w:kern w:val="3"/>
      <w:sz w:val="24"/>
      <w:szCs w:val="24"/>
      <w:lang w:val="en-US" w:bidi="en-US"/>
    </w:rPr>
  </w:style>
  <w:style w:type="character" w:customStyle="1" w:styleId="apple-converted-space">
    <w:name w:val="apple-converted-space"/>
    <w:rsid w:val="00CB378E"/>
  </w:style>
  <w:style w:type="paragraph" w:customStyle="1" w:styleId="21">
    <w:name w:val="Абзац списка2"/>
    <w:basedOn w:val="a"/>
    <w:rsid w:val="001C332F"/>
    <w:pPr>
      <w:ind w:left="720"/>
      <w:contextualSpacing/>
    </w:pPr>
  </w:style>
  <w:style w:type="paragraph" w:customStyle="1" w:styleId="12">
    <w:name w:val="Без интервала1"/>
    <w:uiPriority w:val="99"/>
    <w:qFormat/>
    <w:rsid w:val="00932676"/>
    <w:pPr>
      <w:spacing w:after="0" w:line="240" w:lineRule="auto"/>
    </w:pPr>
    <w:rPr>
      <w:rFonts w:ascii="Calibri" w:eastAsia="Times New Roman" w:hAnsi="Calibri" w:cs="Times New Roman"/>
      <w:lang w:val="ru-RU" w:eastAsia="ru-RU"/>
    </w:rPr>
  </w:style>
  <w:style w:type="table" w:customStyle="1" w:styleId="22">
    <w:name w:val="Сетка таблицы2"/>
    <w:basedOn w:val="a1"/>
    <w:next w:val="a7"/>
    <w:rsid w:val="00FE1261"/>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59"/>
    <w:rsid w:val="00FE1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yr">
    <w:name w:val="vyr:"/>
    <w:basedOn w:val="a"/>
    <w:rsid w:val="005620AD"/>
    <w:pPr>
      <w:overflowPunct w:val="0"/>
      <w:autoSpaceDE w:val="0"/>
      <w:autoSpaceDN w:val="0"/>
      <w:adjustRightInd w:val="0"/>
      <w:spacing w:before="120"/>
      <w:ind w:firstLine="567"/>
      <w:jc w:val="center"/>
    </w:pPr>
    <w:rPr>
      <w:rFonts w:ascii="Courier New" w:hAnsi="Courier New"/>
      <w:szCs w:val="20"/>
    </w:rPr>
  </w:style>
  <w:style w:type="paragraph" w:customStyle="1" w:styleId="StyleZakonu">
    <w:name w:val="StyleZakonu"/>
    <w:basedOn w:val="a"/>
    <w:link w:val="StyleZakonu0"/>
    <w:rsid w:val="0004314F"/>
    <w:pPr>
      <w:spacing w:after="60" w:line="220" w:lineRule="exact"/>
      <w:ind w:firstLine="284"/>
      <w:jc w:val="both"/>
    </w:pPr>
    <w:rPr>
      <w:sz w:val="20"/>
      <w:szCs w:val="20"/>
      <w:lang w:val="uk-UA"/>
    </w:rPr>
  </w:style>
  <w:style w:type="character" w:customStyle="1" w:styleId="StyleZakonu0">
    <w:name w:val="StyleZakonu Знак"/>
    <w:link w:val="StyleZakonu"/>
    <w:locked/>
    <w:rsid w:val="0004314F"/>
    <w:rPr>
      <w:rFonts w:ascii="Times New Roman" w:eastAsia="Times New Roman" w:hAnsi="Times New Roman" w:cs="Times New Roman"/>
      <w:sz w:val="20"/>
      <w:szCs w:val="20"/>
      <w:lang w:eastAsia="ru-RU"/>
    </w:rPr>
  </w:style>
  <w:style w:type="paragraph" w:customStyle="1" w:styleId="rvps6">
    <w:name w:val="rvps6"/>
    <w:basedOn w:val="a"/>
    <w:rsid w:val="0004314F"/>
    <w:pPr>
      <w:spacing w:before="100" w:beforeAutospacing="1" w:after="100" w:afterAutospacing="1"/>
    </w:pPr>
    <w:rPr>
      <w:lang w:val="uk-UA" w:eastAsia="uk-UA"/>
    </w:rPr>
  </w:style>
  <w:style w:type="character" w:styleId="a8">
    <w:name w:val="Hyperlink"/>
    <w:basedOn w:val="a0"/>
    <w:uiPriority w:val="99"/>
    <w:unhideWhenUsed/>
    <w:rsid w:val="00D528E0"/>
    <w:rPr>
      <w:color w:val="0000FF" w:themeColor="hyperlink"/>
      <w:u w:val="single"/>
    </w:rPr>
  </w:style>
  <w:style w:type="character" w:customStyle="1" w:styleId="20">
    <w:name w:val="Заголовок 2 Знак"/>
    <w:basedOn w:val="a0"/>
    <w:link w:val="2"/>
    <w:rsid w:val="0069372B"/>
    <w:rPr>
      <w:rFonts w:asciiTheme="majorHAnsi" w:eastAsiaTheme="majorEastAsia" w:hAnsiTheme="majorHAnsi" w:cstheme="majorBidi"/>
      <w:b/>
      <w:bCs/>
      <w:color w:val="4F81BD" w:themeColor="accent1"/>
      <w:sz w:val="26"/>
      <w:szCs w:val="26"/>
      <w:lang w:val="ru-RU" w:eastAsia="ru-RU"/>
    </w:rPr>
  </w:style>
  <w:style w:type="paragraph" w:styleId="a9">
    <w:name w:val="Body Text"/>
    <w:basedOn w:val="a"/>
    <w:link w:val="aa"/>
    <w:unhideWhenUsed/>
    <w:qFormat/>
    <w:rsid w:val="0092533B"/>
    <w:pPr>
      <w:spacing w:after="120"/>
    </w:pPr>
  </w:style>
  <w:style w:type="character" w:customStyle="1" w:styleId="aa">
    <w:name w:val="Основной текст Знак"/>
    <w:basedOn w:val="a0"/>
    <w:link w:val="a9"/>
    <w:rsid w:val="0092533B"/>
    <w:rPr>
      <w:rFonts w:ascii="Times New Roman" w:eastAsia="Times New Roman" w:hAnsi="Times New Roman" w:cs="Times New Roman"/>
      <w:sz w:val="24"/>
      <w:szCs w:val="24"/>
      <w:lang w:val="ru-RU" w:eastAsia="ru-RU"/>
    </w:rPr>
  </w:style>
  <w:style w:type="paragraph" w:customStyle="1" w:styleId="23">
    <w:name w:val="Знак Знак Знак Знак Знак Знак Знак Знак2"/>
    <w:basedOn w:val="a"/>
    <w:rsid w:val="0036427C"/>
    <w:rPr>
      <w:rFonts w:ascii="Verdana" w:hAnsi="Verdana" w:cs="Verdana"/>
      <w:sz w:val="20"/>
      <w:szCs w:val="20"/>
      <w:lang w:val="en-US" w:eastAsia="en-US"/>
    </w:rPr>
  </w:style>
  <w:style w:type="character" w:customStyle="1" w:styleId="30">
    <w:name w:val="Заголовок 3 Знак"/>
    <w:basedOn w:val="a0"/>
    <w:link w:val="3"/>
    <w:rsid w:val="00010DD1"/>
    <w:rPr>
      <w:rFonts w:asciiTheme="majorHAnsi" w:eastAsiaTheme="majorEastAsia" w:hAnsiTheme="majorHAnsi" w:cstheme="majorBidi"/>
      <w:b/>
      <w:bCs/>
      <w:color w:val="4F81BD" w:themeColor="accent1"/>
      <w:sz w:val="24"/>
      <w:szCs w:val="24"/>
      <w:lang w:val="ru-RU" w:eastAsia="ru-RU"/>
    </w:rPr>
  </w:style>
  <w:style w:type="paragraph" w:styleId="HTML">
    <w:name w:val="HTML Preformatted"/>
    <w:basedOn w:val="a"/>
    <w:link w:val="HTML0"/>
    <w:rsid w:val="00A06F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4"/>
      <w:szCs w:val="14"/>
    </w:rPr>
  </w:style>
  <w:style w:type="character" w:customStyle="1" w:styleId="HTML0">
    <w:name w:val="Стандартный HTML Знак"/>
    <w:basedOn w:val="a0"/>
    <w:link w:val="HTML"/>
    <w:uiPriority w:val="99"/>
    <w:rsid w:val="00A06F2C"/>
    <w:rPr>
      <w:rFonts w:ascii="Courier New" w:eastAsia="Times New Roman" w:hAnsi="Courier New" w:cs="Courier New"/>
      <w:color w:val="000000"/>
      <w:sz w:val="14"/>
      <w:szCs w:val="14"/>
      <w:lang w:val="ru-RU" w:eastAsia="ru-RU"/>
    </w:rPr>
  </w:style>
  <w:style w:type="character" w:styleId="ab">
    <w:name w:val="Emphasis"/>
    <w:uiPriority w:val="20"/>
    <w:qFormat/>
    <w:rsid w:val="00A06F2C"/>
    <w:rPr>
      <w:i/>
      <w:iCs/>
    </w:rPr>
  </w:style>
  <w:style w:type="paragraph" w:customStyle="1" w:styleId="Style8">
    <w:name w:val="Style8"/>
    <w:basedOn w:val="a"/>
    <w:rsid w:val="00AA6323"/>
    <w:pPr>
      <w:widowControl w:val="0"/>
      <w:autoSpaceDE w:val="0"/>
      <w:autoSpaceDN w:val="0"/>
      <w:adjustRightInd w:val="0"/>
    </w:pPr>
    <w:rPr>
      <w:rFonts w:ascii="Arial Black" w:eastAsiaTheme="minorEastAsia" w:hAnsi="Arial Black" w:cstheme="minorBidi"/>
    </w:rPr>
  </w:style>
  <w:style w:type="character" w:customStyle="1" w:styleId="FontStyle23">
    <w:name w:val="Font Style23"/>
    <w:basedOn w:val="a0"/>
    <w:uiPriority w:val="99"/>
    <w:rsid w:val="00AA6323"/>
    <w:rPr>
      <w:rFonts w:ascii="Times New Roman" w:hAnsi="Times New Roman" w:cs="Times New Roman" w:hint="default"/>
      <w:b/>
      <w:bCs/>
      <w:sz w:val="22"/>
      <w:szCs w:val="22"/>
    </w:rPr>
  </w:style>
  <w:style w:type="paragraph" w:customStyle="1" w:styleId="Style9">
    <w:name w:val="Style9"/>
    <w:basedOn w:val="a"/>
    <w:uiPriority w:val="99"/>
    <w:rsid w:val="00AA6323"/>
    <w:pPr>
      <w:widowControl w:val="0"/>
      <w:autoSpaceDE w:val="0"/>
      <w:autoSpaceDN w:val="0"/>
      <w:adjustRightInd w:val="0"/>
    </w:pPr>
    <w:rPr>
      <w:rFonts w:ascii="Arial Black" w:eastAsiaTheme="minorEastAsia" w:hAnsi="Arial Black" w:cstheme="minorBidi"/>
    </w:rPr>
  </w:style>
  <w:style w:type="paragraph" w:customStyle="1" w:styleId="Style10">
    <w:name w:val="Style10"/>
    <w:basedOn w:val="a"/>
    <w:uiPriority w:val="99"/>
    <w:rsid w:val="00AA6323"/>
    <w:pPr>
      <w:widowControl w:val="0"/>
      <w:autoSpaceDE w:val="0"/>
      <w:autoSpaceDN w:val="0"/>
      <w:adjustRightInd w:val="0"/>
    </w:pPr>
    <w:rPr>
      <w:rFonts w:ascii="Arial Black" w:eastAsiaTheme="minorEastAsia" w:hAnsi="Arial Black" w:cstheme="minorBidi"/>
    </w:rPr>
  </w:style>
  <w:style w:type="paragraph" w:customStyle="1" w:styleId="Style11">
    <w:name w:val="Style11"/>
    <w:basedOn w:val="a"/>
    <w:uiPriority w:val="99"/>
    <w:rsid w:val="00AA6323"/>
    <w:pPr>
      <w:widowControl w:val="0"/>
      <w:autoSpaceDE w:val="0"/>
      <w:autoSpaceDN w:val="0"/>
      <w:adjustRightInd w:val="0"/>
    </w:pPr>
    <w:rPr>
      <w:rFonts w:ascii="Arial Black" w:eastAsiaTheme="minorEastAsia" w:hAnsi="Arial Black" w:cstheme="minorBidi"/>
    </w:rPr>
  </w:style>
  <w:style w:type="character" w:customStyle="1" w:styleId="FontStyle24">
    <w:name w:val="Font Style24"/>
    <w:basedOn w:val="a0"/>
    <w:uiPriority w:val="99"/>
    <w:rsid w:val="00AA6323"/>
    <w:rPr>
      <w:rFonts w:ascii="Times New Roman" w:hAnsi="Times New Roman" w:cs="Times New Roman"/>
      <w:b/>
      <w:bCs/>
      <w:i/>
      <w:iCs/>
      <w:sz w:val="22"/>
      <w:szCs w:val="22"/>
    </w:rPr>
  </w:style>
  <w:style w:type="character" w:customStyle="1" w:styleId="FontStyle25">
    <w:name w:val="Font Style25"/>
    <w:basedOn w:val="a0"/>
    <w:uiPriority w:val="99"/>
    <w:rsid w:val="00AA6323"/>
    <w:rPr>
      <w:rFonts w:ascii="Times New Roman" w:hAnsi="Times New Roman" w:cs="Times New Roman"/>
      <w:sz w:val="22"/>
      <w:szCs w:val="22"/>
    </w:rPr>
  </w:style>
  <w:style w:type="paragraph" w:styleId="ac">
    <w:name w:val="Body Text Indent"/>
    <w:basedOn w:val="a"/>
    <w:link w:val="ad"/>
    <w:unhideWhenUsed/>
    <w:rsid w:val="00BB706B"/>
    <w:pPr>
      <w:spacing w:after="120"/>
      <w:ind w:left="283"/>
    </w:pPr>
  </w:style>
  <w:style w:type="character" w:customStyle="1" w:styleId="ad">
    <w:name w:val="Основной текст с отступом Знак"/>
    <w:basedOn w:val="a0"/>
    <w:link w:val="ac"/>
    <w:rsid w:val="00BB706B"/>
    <w:rPr>
      <w:rFonts w:ascii="Times New Roman" w:eastAsia="Times New Roman" w:hAnsi="Times New Roman" w:cs="Times New Roman"/>
      <w:sz w:val="24"/>
      <w:szCs w:val="24"/>
      <w:lang w:val="ru-RU" w:eastAsia="ru-RU"/>
    </w:rPr>
  </w:style>
  <w:style w:type="paragraph" w:customStyle="1" w:styleId="western">
    <w:name w:val="western"/>
    <w:basedOn w:val="a"/>
    <w:rsid w:val="00332E86"/>
    <w:pPr>
      <w:spacing w:before="100" w:beforeAutospacing="1" w:after="100" w:afterAutospacing="1"/>
    </w:pPr>
  </w:style>
  <w:style w:type="paragraph" w:customStyle="1" w:styleId="Style3">
    <w:name w:val="Style3"/>
    <w:basedOn w:val="a"/>
    <w:uiPriority w:val="99"/>
    <w:rsid w:val="00F01815"/>
    <w:pPr>
      <w:widowControl w:val="0"/>
      <w:autoSpaceDE w:val="0"/>
      <w:autoSpaceDN w:val="0"/>
      <w:adjustRightInd w:val="0"/>
    </w:pPr>
    <w:rPr>
      <w:rFonts w:eastAsiaTheme="minorEastAsia"/>
    </w:rPr>
  </w:style>
  <w:style w:type="character" w:customStyle="1" w:styleId="FontStyle17">
    <w:name w:val="Font Style17"/>
    <w:basedOn w:val="a0"/>
    <w:uiPriority w:val="99"/>
    <w:rsid w:val="00F01815"/>
    <w:rPr>
      <w:rFonts w:ascii="Times New Roman" w:hAnsi="Times New Roman" w:cs="Times New Roman" w:hint="default"/>
      <w:b/>
      <w:bCs/>
      <w:sz w:val="26"/>
      <w:szCs w:val="26"/>
    </w:rPr>
  </w:style>
  <w:style w:type="character" w:customStyle="1" w:styleId="FontStyle11">
    <w:name w:val="Font Style11"/>
    <w:basedOn w:val="a0"/>
    <w:uiPriority w:val="99"/>
    <w:rsid w:val="00F01815"/>
    <w:rPr>
      <w:rFonts w:ascii="Times New Roman" w:hAnsi="Times New Roman" w:cs="Times New Roman"/>
      <w:b/>
      <w:bCs/>
      <w:sz w:val="26"/>
      <w:szCs w:val="26"/>
    </w:rPr>
  </w:style>
  <w:style w:type="character" w:customStyle="1" w:styleId="10">
    <w:name w:val="Заголовок 1 Знак"/>
    <w:basedOn w:val="a0"/>
    <w:link w:val="1"/>
    <w:rsid w:val="00F73EB9"/>
    <w:rPr>
      <w:rFonts w:asciiTheme="majorHAnsi" w:eastAsiaTheme="majorEastAsia" w:hAnsiTheme="majorHAnsi" w:cstheme="majorBidi"/>
      <w:b/>
      <w:bCs/>
      <w:color w:val="365F91" w:themeColor="accent1" w:themeShade="BF"/>
      <w:sz w:val="28"/>
      <w:szCs w:val="28"/>
      <w:lang w:val="ru-RU" w:eastAsia="ru-RU"/>
    </w:rPr>
  </w:style>
  <w:style w:type="character" w:styleId="ae">
    <w:name w:val="Strong"/>
    <w:basedOn w:val="a0"/>
    <w:uiPriority w:val="22"/>
    <w:qFormat/>
    <w:rsid w:val="00F73EB9"/>
    <w:rPr>
      <w:b/>
      <w:bCs/>
    </w:rPr>
  </w:style>
  <w:style w:type="paragraph" w:customStyle="1" w:styleId="af">
    <w:name w:val="Знак Знак"/>
    <w:basedOn w:val="a"/>
    <w:rsid w:val="00A321B6"/>
    <w:rPr>
      <w:rFonts w:ascii="Verdana" w:hAnsi="Verdana" w:cs="Verdana"/>
      <w:sz w:val="20"/>
      <w:szCs w:val="20"/>
      <w:lang w:val="en-US" w:eastAsia="en-US"/>
    </w:rPr>
  </w:style>
  <w:style w:type="paragraph" w:styleId="af0">
    <w:name w:val="Title"/>
    <w:basedOn w:val="a"/>
    <w:link w:val="af1"/>
    <w:qFormat/>
    <w:rsid w:val="00F92D77"/>
    <w:pPr>
      <w:jc w:val="center"/>
    </w:pPr>
    <w:rPr>
      <w:szCs w:val="20"/>
    </w:rPr>
  </w:style>
  <w:style w:type="character" w:customStyle="1" w:styleId="af1">
    <w:name w:val="Название Знак"/>
    <w:basedOn w:val="a0"/>
    <w:link w:val="af0"/>
    <w:uiPriority w:val="99"/>
    <w:rsid w:val="00F92D77"/>
    <w:rPr>
      <w:rFonts w:ascii="Times New Roman" w:eastAsia="Times New Roman" w:hAnsi="Times New Roman" w:cs="Times New Roman"/>
      <w:sz w:val="24"/>
      <w:szCs w:val="20"/>
      <w:lang w:val="ru-RU" w:eastAsia="ru-RU"/>
    </w:rPr>
  </w:style>
  <w:style w:type="paragraph" w:customStyle="1" w:styleId="af2">
    <w:name w:val="Нормальний текст"/>
    <w:basedOn w:val="a"/>
    <w:link w:val="af3"/>
    <w:rsid w:val="00F92D77"/>
    <w:pPr>
      <w:spacing w:before="120"/>
      <w:ind w:firstLine="567"/>
    </w:pPr>
    <w:rPr>
      <w:rFonts w:ascii="Antiqua" w:hAnsi="Antiqua"/>
      <w:sz w:val="26"/>
      <w:szCs w:val="20"/>
      <w:lang w:val="uk-UA"/>
    </w:rPr>
  </w:style>
  <w:style w:type="paragraph" w:customStyle="1" w:styleId="Textbody">
    <w:name w:val="Text body"/>
    <w:basedOn w:val="a"/>
    <w:rsid w:val="00F92D77"/>
    <w:pPr>
      <w:widowControl w:val="0"/>
      <w:suppressAutoHyphens/>
      <w:autoSpaceDN w:val="0"/>
      <w:spacing w:after="120"/>
      <w:textAlignment w:val="baseline"/>
    </w:pPr>
    <w:rPr>
      <w:rFonts w:eastAsia="Andale Sans UI" w:cs="Tahoma"/>
      <w:kern w:val="3"/>
      <w:lang w:val="en-US" w:eastAsia="en-US" w:bidi="en-US"/>
    </w:rPr>
  </w:style>
  <w:style w:type="paragraph" w:styleId="24">
    <w:name w:val="Body Text Indent 2"/>
    <w:aliases w:val="Основной текст с отступом 2 Знак1,Основной текст с отступом 2 Знак Знак,Основной текст с отступом 2 Знак2 Знак Знак,Основной текст с отступом 2 Знак1 Знак Знак Знак,отст Знак1 Знак Знак Знак"/>
    <w:basedOn w:val="a"/>
    <w:link w:val="25"/>
    <w:unhideWhenUsed/>
    <w:qFormat/>
    <w:rsid w:val="003D3BB9"/>
    <w:pPr>
      <w:spacing w:after="120" w:line="480" w:lineRule="auto"/>
      <w:ind w:left="283"/>
    </w:pPr>
  </w:style>
  <w:style w:type="character" w:customStyle="1" w:styleId="25">
    <w:name w:val="Основной текст с отступом 2 Знак"/>
    <w:aliases w:val="Основной текст с отступом 2 Знак1 Знак1,Основной текст с отступом 2 Знак Знак Знак1,Основной текст с отступом 2 Знак2 Знак Знак Знак1,Основной текст с отступом 2 Знак1 Знак Знак Знак Знак1,отст Знак1 Знак Знак Знак Знак1"/>
    <w:basedOn w:val="a0"/>
    <w:link w:val="24"/>
    <w:rsid w:val="003D3BB9"/>
    <w:rPr>
      <w:rFonts w:ascii="Times New Roman" w:eastAsia="Times New Roman" w:hAnsi="Times New Roman" w:cs="Times New Roman"/>
      <w:sz w:val="24"/>
      <w:szCs w:val="24"/>
      <w:lang w:val="ru-RU" w:eastAsia="ru-RU"/>
    </w:rPr>
  </w:style>
  <w:style w:type="character" w:customStyle="1" w:styleId="FontStyle18">
    <w:name w:val="Font Style18"/>
    <w:basedOn w:val="a0"/>
    <w:uiPriority w:val="99"/>
    <w:rsid w:val="00D551BA"/>
    <w:rPr>
      <w:rFonts w:ascii="Times New Roman" w:hAnsi="Times New Roman" w:cs="Times New Roman"/>
      <w:sz w:val="20"/>
      <w:szCs w:val="20"/>
    </w:rPr>
  </w:style>
  <w:style w:type="character" w:customStyle="1" w:styleId="FontStyle19">
    <w:name w:val="Font Style19"/>
    <w:basedOn w:val="a0"/>
    <w:uiPriority w:val="99"/>
    <w:rsid w:val="00D551BA"/>
    <w:rPr>
      <w:rFonts w:ascii="Times New Roman" w:hAnsi="Times New Roman" w:cs="Times New Roman"/>
      <w:smallCaps/>
      <w:sz w:val="20"/>
      <w:szCs w:val="20"/>
    </w:rPr>
  </w:style>
  <w:style w:type="character" w:customStyle="1" w:styleId="rvts23">
    <w:name w:val="rvts23"/>
    <w:basedOn w:val="a0"/>
    <w:rsid w:val="006A0217"/>
  </w:style>
  <w:style w:type="paragraph" w:customStyle="1" w:styleId="rvps2">
    <w:name w:val="rvps2"/>
    <w:basedOn w:val="a"/>
    <w:uiPriority w:val="99"/>
    <w:rsid w:val="006A0217"/>
    <w:pPr>
      <w:spacing w:before="100" w:beforeAutospacing="1" w:after="100" w:afterAutospacing="1"/>
    </w:pPr>
  </w:style>
  <w:style w:type="character" w:customStyle="1" w:styleId="rvts46">
    <w:name w:val="rvts46"/>
    <w:basedOn w:val="a0"/>
    <w:rsid w:val="006A0217"/>
  </w:style>
  <w:style w:type="paragraph" w:customStyle="1" w:styleId="rvps7">
    <w:name w:val="rvps7"/>
    <w:basedOn w:val="a"/>
    <w:rsid w:val="006A0217"/>
    <w:pPr>
      <w:spacing w:before="100" w:beforeAutospacing="1" w:after="100" w:afterAutospacing="1"/>
    </w:pPr>
  </w:style>
  <w:style w:type="character" w:customStyle="1" w:styleId="rvts15">
    <w:name w:val="rvts15"/>
    <w:basedOn w:val="a0"/>
    <w:rsid w:val="006A0217"/>
  </w:style>
  <w:style w:type="character" w:customStyle="1" w:styleId="rvts0">
    <w:name w:val="rvts0"/>
    <w:basedOn w:val="a0"/>
    <w:rsid w:val="006A0217"/>
  </w:style>
  <w:style w:type="paragraph" w:customStyle="1" w:styleId="xfmc1">
    <w:name w:val="xfmc1"/>
    <w:basedOn w:val="a"/>
    <w:rsid w:val="00B85D57"/>
    <w:pPr>
      <w:spacing w:before="100" w:beforeAutospacing="1" w:after="100" w:afterAutospacing="1"/>
    </w:pPr>
    <w:rPr>
      <w:lang w:val="uk-UA" w:eastAsia="uk-UA"/>
    </w:rPr>
  </w:style>
  <w:style w:type="paragraph" w:customStyle="1" w:styleId="CharChar">
    <w:name w:val="Char Знак Знак Char Знак Знак Знак Знак Знак Знак Знак Знак Знак Знак Знак Знак Знак Знак Знак Знак Знак"/>
    <w:basedOn w:val="a"/>
    <w:qFormat/>
    <w:rsid w:val="00B77D48"/>
    <w:rPr>
      <w:rFonts w:ascii="Verdana" w:hAnsi="Verdana" w:cs="Verdana"/>
      <w:sz w:val="20"/>
      <w:szCs w:val="20"/>
      <w:lang w:val="en-US" w:eastAsia="en-US"/>
    </w:rPr>
  </w:style>
  <w:style w:type="paragraph" w:styleId="31">
    <w:name w:val="Body Text Indent 3"/>
    <w:aliases w:val="Знак1,Основной текст с отступом 3 Знак1,Основной текст с отступом 3 Знак Знак,Основной текст с отступом 3 Знак1 Знак Знак1,Основной текст с отступом 3 Знак Знак Знак Знак2"/>
    <w:basedOn w:val="a"/>
    <w:link w:val="32"/>
    <w:unhideWhenUsed/>
    <w:qFormat/>
    <w:rsid w:val="009C1C77"/>
    <w:pPr>
      <w:spacing w:after="120"/>
      <w:ind w:left="283"/>
    </w:pPr>
    <w:rPr>
      <w:sz w:val="16"/>
      <w:szCs w:val="16"/>
    </w:rPr>
  </w:style>
  <w:style w:type="character" w:customStyle="1" w:styleId="32">
    <w:name w:val="Основной текст с отступом 3 Знак"/>
    <w:aliases w:val="Знак1 Знак1,Основной текст с отступом 3 Знак1 Знак1,Основной текст с отступом 3 Знак Знак Знак1,Основной текст с отступом 3 Знак1 Знак Знак1 Знак1,Основной текст с отступом 3 Знак Знак Знак Знак2 Знак1"/>
    <w:basedOn w:val="a0"/>
    <w:link w:val="31"/>
    <w:rsid w:val="009C1C77"/>
    <w:rPr>
      <w:rFonts w:ascii="Times New Roman" w:eastAsia="Times New Roman" w:hAnsi="Times New Roman" w:cs="Times New Roman"/>
      <w:sz w:val="16"/>
      <w:szCs w:val="16"/>
      <w:lang w:val="ru-RU" w:eastAsia="ru-RU"/>
    </w:rPr>
  </w:style>
  <w:style w:type="paragraph" w:customStyle="1" w:styleId="CharChar0">
    <w:name w:val="Char Знак Знак Char Знак Знак Знак Знак Знак Знак Знак Знак Знак Знак Знак Знак Знак"/>
    <w:basedOn w:val="a"/>
    <w:uiPriority w:val="99"/>
    <w:qFormat/>
    <w:rsid w:val="000B3191"/>
    <w:rPr>
      <w:rFonts w:ascii="Verdana" w:hAnsi="Verdana" w:cs="Verdana"/>
      <w:sz w:val="20"/>
      <w:szCs w:val="20"/>
      <w:lang w:val="en-US" w:eastAsia="en-US"/>
    </w:rPr>
  </w:style>
  <w:style w:type="character" w:customStyle="1" w:styleId="rvts7">
    <w:name w:val="rvts7"/>
    <w:basedOn w:val="a0"/>
    <w:rsid w:val="000B3191"/>
  </w:style>
  <w:style w:type="paragraph" w:styleId="af4">
    <w:name w:val="Plain Text"/>
    <w:basedOn w:val="a"/>
    <w:link w:val="af5"/>
    <w:rsid w:val="002B231C"/>
    <w:rPr>
      <w:rFonts w:ascii="Courier New" w:hAnsi="Courier New" w:cs="Courier New"/>
      <w:sz w:val="20"/>
      <w:szCs w:val="20"/>
    </w:rPr>
  </w:style>
  <w:style w:type="character" w:customStyle="1" w:styleId="af5">
    <w:name w:val="Текст Знак"/>
    <w:basedOn w:val="a0"/>
    <w:link w:val="af4"/>
    <w:rsid w:val="002B231C"/>
    <w:rPr>
      <w:rFonts w:ascii="Courier New" w:eastAsia="Times New Roman" w:hAnsi="Courier New" w:cs="Courier New"/>
      <w:sz w:val="20"/>
      <w:szCs w:val="20"/>
      <w:lang w:val="ru-RU" w:eastAsia="ru-RU"/>
    </w:rPr>
  </w:style>
  <w:style w:type="paragraph" w:styleId="af6">
    <w:name w:val="header"/>
    <w:basedOn w:val="a"/>
    <w:link w:val="af7"/>
    <w:uiPriority w:val="99"/>
    <w:unhideWhenUsed/>
    <w:rsid w:val="00641F71"/>
    <w:pPr>
      <w:tabs>
        <w:tab w:val="center" w:pos="4677"/>
        <w:tab w:val="right" w:pos="9355"/>
      </w:tabs>
      <w:autoSpaceDN w:val="0"/>
    </w:pPr>
    <w:rPr>
      <w:rFonts w:ascii="Calibri" w:eastAsia="Calibri" w:hAnsi="Calibri"/>
      <w:sz w:val="22"/>
      <w:szCs w:val="22"/>
      <w:lang w:val="uk-UA" w:eastAsia="en-US"/>
    </w:rPr>
  </w:style>
  <w:style w:type="character" w:customStyle="1" w:styleId="af7">
    <w:name w:val="Верхний колонтитул Знак"/>
    <w:basedOn w:val="a0"/>
    <w:link w:val="af6"/>
    <w:uiPriority w:val="99"/>
    <w:rsid w:val="00641F71"/>
    <w:rPr>
      <w:rFonts w:ascii="Calibri" w:eastAsia="Calibri" w:hAnsi="Calibri" w:cs="Times New Roman"/>
    </w:rPr>
  </w:style>
  <w:style w:type="character" w:customStyle="1" w:styleId="af8">
    <w:name w:val="Нижний колонтитул Знак"/>
    <w:aliases w:val="Знак13 Знак,Нижний колонтитул Знак Знак Знак,Нижний колонтитул Знак Знак Знак Знак Знак,Нижний колонтитул Знак2 Знак Знак Знак Знак Знак,Нижний колонтитул Знак1 Знак Знак Знак Знак Знак Знак"/>
    <w:basedOn w:val="a0"/>
    <w:link w:val="af9"/>
    <w:locked/>
    <w:rsid w:val="00641F71"/>
    <w:rPr>
      <w:rFonts w:ascii="Times New Roman" w:eastAsia="Times New Roman" w:hAnsi="Times New Roman" w:cs="Times New Roman"/>
      <w:sz w:val="24"/>
      <w:szCs w:val="24"/>
      <w:lang w:eastAsia="ru-RU"/>
    </w:rPr>
  </w:style>
  <w:style w:type="paragraph" w:styleId="af9">
    <w:name w:val="footer"/>
    <w:aliases w:val="Знак13,Нижний колонтитул Знак Знак,Нижний колонтитул Знак Знак Знак Знак,Нижний колонтитул Знак2 Знак Знак Знак Знак,Нижний колонтитул Знак1 Знак Знак Знак Знак Знак,Нижний колонтитул Знак Знак Знак Знак Знак Знак Знак"/>
    <w:basedOn w:val="a"/>
    <w:link w:val="af8"/>
    <w:unhideWhenUsed/>
    <w:qFormat/>
    <w:rsid w:val="00641F71"/>
    <w:pPr>
      <w:tabs>
        <w:tab w:val="center" w:pos="4677"/>
        <w:tab w:val="right" w:pos="9355"/>
      </w:tabs>
    </w:pPr>
    <w:rPr>
      <w:lang w:val="uk-UA"/>
    </w:rPr>
  </w:style>
  <w:style w:type="character" w:customStyle="1" w:styleId="13">
    <w:name w:val="Нижний колонтитул Знак1"/>
    <w:basedOn w:val="a0"/>
    <w:uiPriority w:val="99"/>
    <w:rsid w:val="00641F71"/>
    <w:rPr>
      <w:rFonts w:ascii="Times New Roman" w:eastAsia="Times New Roman" w:hAnsi="Times New Roman" w:cs="Times New Roman"/>
      <w:sz w:val="24"/>
      <w:szCs w:val="24"/>
      <w:lang w:val="ru-RU" w:eastAsia="ru-RU"/>
    </w:rPr>
  </w:style>
  <w:style w:type="character" w:styleId="afa">
    <w:name w:val="page number"/>
    <w:rsid w:val="00641F71"/>
    <w:rPr>
      <w:rFonts w:cs="Times New Roman"/>
    </w:rPr>
  </w:style>
  <w:style w:type="paragraph" w:customStyle="1" w:styleId="210">
    <w:name w:val="Основной текст с отступом 21"/>
    <w:basedOn w:val="a"/>
    <w:rsid w:val="00173F7F"/>
    <w:pPr>
      <w:suppressAutoHyphens/>
      <w:spacing w:after="120" w:line="480" w:lineRule="auto"/>
      <w:ind w:left="283"/>
    </w:pPr>
    <w:rPr>
      <w:lang w:eastAsia="ar-SA"/>
    </w:rPr>
  </w:style>
  <w:style w:type="paragraph" w:customStyle="1" w:styleId="33">
    <w:name w:val="Абзац списка3"/>
    <w:basedOn w:val="a"/>
    <w:rsid w:val="00417C9A"/>
    <w:pPr>
      <w:ind w:left="720"/>
    </w:pPr>
    <w:rPr>
      <w:rFonts w:eastAsia="Calibri"/>
    </w:rPr>
  </w:style>
  <w:style w:type="character" w:customStyle="1" w:styleId="afb">
    <w:name w:val="Основной текст_"/>
    <w:link w:val="26"/>
    <w:locked/>
    <w:rsid w:val="00373AD1"/>
    <w:rPr>
      <w:sz w:val="23"/>
      <w:szCs w:val="23"/>
      <w:shd w:val="clear" w:color="auto" w:fill="FFFFFF"/>
    </w:rPr>
  </w:style>
  <w:style w:type="paragraph" w:customStyle="1" w:styleId="26">
    <w:name w:val="Основной текст2"/>
    <w:basedOn w:val="a"/>
    <w:link w:val="afb"/>
    <w:rsid w:val="00373AD1"/>
    <w:pPr>
      <w:widowControl w:val="0"/>
      <w:shd w:val="clear" w:color="auto" w:fill="FFFFFF"/>
      <w:spacing w:before="720" w:line="0" w:lineRule="atLeast"/>
      <w:jc w:val="both"/>
    </w:pPr>
    <w:rPr>
      <w:rFonts w:asciiTheme="minorHAnsi" w:eastAsiaTheme="minorHAnsi" w:hAnsiTheme="minorHAnsi" w:cstheme="minorBidi"/>
      <w:sz w:val="23"/>
      <w:szCs w:val="23"/>
      <w:lang w:val="uk-UA" w:eastAsia="en-US"/>
    </w:rPr>
  </w:style>
  <w:style w:type="paragraph" w:customStyle="1" w:styleId="Style6">
    <w:name w:val="Style6"/>
    <w:basedOn w:val="a"/>
    <w:rsid w:val="007B6B94"/>
    <w:pPr>
      <w:widowControl w:val="0"/>
      <w:autoSpaceDE w:val="0"/>
      <w:autoSpaceDN w:val="0"/>
      <w:adjustRightInd w:val="0"/>
      <w:spacing w:line="322" w:lineRule="exact"/>
      <w:ind w:firstLine="706"/>
      <w:jc w:val="both"/>
    </w:pPr>
    <w:rPr>
      <w:lang w:val="uk-UA" w:eastAsia="uk-UA"/>
    </w:rPr>
  </w:style>
  <w:style w:type="character" w:customStyle="1" w:styleId="FontStyle15">
    <w:name w:val="Font Style15"/>
    <w:rsid w:val="007B6B94"/>
    <w:rPr>
      <w:rFonts w:ascii="Times New Roman" w:hAnsi="Times New Roman" w:cs="Times New Roman"/>
      <w:sz w:val="26"/>
      <w:szCs w:val="26"/>
    </w:rPr>
  </w:style>
  <w:style w:type="paragraph" w:customStyle="1" w:styleId="ms-rteelement-p">
    <w:name w:val="ms-rteelement-p"/>
    <w:basedOn w:val="a"/>
    <w:rsid w:val="00767775"/>
    <w:pPr>
      <w:spacing w:before="100" w:beforeAutospacing="1" w:after="100" w:afterAutospacing="1"/>
    </w:pPr>
  </w:style>
  <w:style w:type="paragraph" w:customStyle="1" w:styleId="Style4">
    <w:name w:val="Style4"/>
    <w:basedOn w:val="a"/>
    <w:rsid w:val="00074D0E"/>
    <w:pPr>
      <w:widowControl w:val="0"/>
      <w:autoSpaceDE w:val="0"/>
      <w:autoSpaceDN w:val="0"/>
      <w:adjustRightInd w:val="0"/>
    </w:pPr>
    <w:rPr>
      <w:rFonts w:ascii="Sylfaen" w:eastAsiaTheme="minorEastAsia" w:hAnsi="Sylfaen" w:cstheme="minorBidi"/>
    </w:rPr>
  </w:style>
  <w:style w:type="paragraph" w:customStyle="1" w:styleId="Style7">
    <w:name w:val="Style7"/>
    <w:basedOn w:val="a"/>
    <w:rsid w:val="00074D0E"/>
    <w:pPr>
      <w:widowControl w:val="0"/>
      <w:autoSpaceDE w:val="0"/>
      <w:autoSpaceDN w:val="0"/>
      <w:adjustRightInd w:val="0"/>
    </w:pPr>
    <w:rPr>
      <w:rFonts w:ascii="Sylfaen" w:eastAsiaTheme="minorEastAsia" w:hAnsi="Sylfaen" w:cstheme="minorBidi"/>
    </w:rPr>
  </w:style>
  <w:style w:type="character" w:customStyle="1" w:styleId="FontStyle13">
    <w:name w:val="Font Style13"/>
    <w:basedOn w:val="a0"/>
    <w:uiPriority w:val="99"/>
    <w:rsid w:val="00074D0E"/>
    <w:rPr>
      <w:rFonts w:ascii="Sylfaen" w:hAnsi="Sylfaen" w:cs="Sylfaen"/>
      <w:b/>
      <w:bCs/>
      <w:spacing w:val="10"/>
      <w:sz w:val="24"/>
      <w:szCs w:val="24"/>
    </w:rPr>
  </w:style>
  <w:style w:type="character" w:customStyle="1" w:styleId="FontStyle14">
    <w:name w:val="Font Style14"/>
    <w:basedOn w:val="a0"/>
    <w:uiPriority w:val="99"/>
    <w:rsid w:val="00074D0E"/>
    <w:rPr>
      <w:rFonts w:ascii="Sylfaen" w:hAnsi="Sylfaen" w:cs="Sylfaen"/>
      <w:sz w:val="24"/>
      <w:szCs w:val="24"/>
    </w:rPr>
  </w:style>
  <w:style w:type="paragraph" w:customStyle="1" w:styleId="Style2">
    <w:name w:val="Style2"/>
    <w:basedOn w:val="a"/>
    <w:rsid w:val="00074D0E"/>
    <w:pPr>
      <w:widowControl w:val="0"/>
      <w:autoSpaceDE w:val="0"/>
      <w:autoSpaceDN w:val="0"/>
      <w:adjustRightInd w:val="0"/>
    </w:pPr>
    <w:rPr>
      <w:rFonts w:ascii="Sylfaen" w:eastAsiaTheme="minorEastAsia" w:hAnsi="Sylfaen" w:cstheme="minorBidi"/>
    </w:rPr>
  </w:style>
  <w:style w:type="paragraph" w:customStyle="1" w:styleId="Style5">
    <w:name w:val="Style5"/>
    <w:basedOn w:val="a"/>
    <w:rsid w:val="00074D0E"/>
    <w:pPr>
      <w:widowControl w:val="0"/>
      <w:autoSpaceDE w:val="0"/>
      <w:autoSpaceDN w:val="0"/>
      <w:adjustRightInd w:val="0"/>
    </w:pPr>
    <w:rPr>
      <w:rFonts w:ascii="Sylfaen" w:eastAsiaTheme="minorEastAsia" w:hAnsi="Sylfaen" w:cstheme="minorBidi"/>
    </w:rPr>
  </w:style>
  <w:style w:type="character" w:customStyle="1" w:styleId="FontStyle12">
    <w:name w:val="Font Style12"/>
    <w:basedOn w:val="a0"/>
    <w:rsid w:val="00074D0E"/>
    <w:rPr>
      <w:rFonts w:ascii="Sylfaen" w:hAnsi="Sylfaen" w:cs="Sylfaen"/>
      <w:b/>
      <w:bCs/>
      <w:spacing w:val="20"/>
      <w:sz w:val="24"/>
      <w:szCs w:val="24"/>
    </w:rPr>
  </w:style>
  <w:style w:type="paragraph" w:customStyle="1" w:styleId="rvps73">
    <w:name w:val="rvps73"/>
    <w:basedOn w:val="a"/>
    <w:rsid w:val="000619D3"/>
    <w:pPr>
      <w:spacing w:before="100" w:beforeAutospacing="1" w:after="100" w:afterAutospacing="1"/>
    </w:pPr>
  </w:style>
  <w:style w:type="paragraph" w:customStyle="1" w:styleId="rvps74">
    <w:name w:val="rvps74"/>
    <w:basedOn w:val="a"/>
    <w:rsid w:val="000619D3"/>
    <w:pPr>
      <w:spacing w:before="100" w:beforeAutospacing="1" w:after="100" w:afterAutospacing="1"/>
    </w:pPr>
  </w:style>
  <w:style w:type="paragraph" w:customStyle="1" w:styleId="rvps75">
    <w:name w:val="rvps75"/>
    <w:basedOn w:val="a"/>
    <w:rsid w:val="000619D3"/>
    <w:pPr>
      <w:spacing w:before="100" w:beforeAutospacing="1" w:after="100" w:afterAutospacing="1"/>
    </w:pPr>
  </w:style>
  <w:style w:type="paragraph" w:customStyle="1" w:styleId="rvps78">
    <w:name w:val="rvps78"/>
    <w:basedOn w:val="a"/>
    <w:rsid w:val="000619D3"/>
    <w:pPr>
      <w:spacing w:before="100" w:beforeAutospacing="1" w:after="100" w:afterAutospacing="1"/>
    </w:pPr>
  </w:style>
  <w:style w:type="paragraph" w:customStyle="1" w:styleId="rvps79">
    <w:name w:val="rvps79"/>
    <w:basedOn w:val="a"/>
    <w:rsid w:val="000619D3"/>
    <w:pPr>
      <w:spacing w:before="100" w:beforeAutospacing="1" w:after="100" w:afterAutospacing="1"/>
    </w:pPr>
  </w:style>
  <w:style w:type="paragraph" w:customStyle="1" w:styleId="rvps80">
    <w:name w:val="rvps80"/>
    <w:basedOn w:val="a"/>
    <w:rsid w:val="000619D3"/>
    <w:pPr>
      <w:spacing w:before="100" w:beforeAutospacing="1" w:after="100" w:afterAutospacing="1"/>
    </w:pPr>
  </w:style>
  <w:style w:type="paragraph" w:customStyle="1" w:styleId="rvps81">
    <w:name w:val="rvps81"/>
    <w:basedOn w:val="a"/>
    <w:rsid w:val="000619D3"/>
    <w:pPr>
      <w:spacing w:before="100" w:beforeAutospacing="1" w:after="100" w:afterAutospacing="1"/>
    </w:pPr>
  </w:style>
  <w:style w:type="character" w:customStyle="1" w:styleId="Bodytext4">
    <w:name w:val="Body text (4)_"/>
    <w:basedOn w:val="a0"/>
    <w:link w:val="Bodytext40"/>
    <w:rsid w:val="001F541C"/>
    <w:rPr>
      <w:rFonts w:ascii="Times New Roman" w:eastAsia="Times New Roman" w:hAnsi="Times New Roman" w:cs="Times New Roman"/>
      <w:b/>
      <w:bCs/>
      <w:shd w:val="clear" w:color="auto" w:fill="FFFFFF"/>
    </w:rPr>
  </w:style>
  <w:style w:type="character" w:customStyle="1" w:styleId="Bodytext4NotBold">
    <w:name w:val="Body text (4) + Not Bold"/>
    <w:basedOn w:val="Bodytext4"/>
    <w:rsid w:val="001F541C"/>
    <w:rPr>
      <w:rFonts w:ascii="Times New Roman" w:eastAsia="Times New Roman" w:hAnsi="Times New Roman" w:cs="Times New Roman"/>
      <w:b/>
      <w:bCs/>
      <w:color w:val="000000"/>
      <w:spacing w:val="0"/>
      <w:w w:val="100"/>
      <w:position w:val="0"/>
      <w:shd w:val="clear" w:color="auto" w:fill="FFFFFF"/>
      <w:lang w:val="uk-UA" w:eastAsia="uk-UA" w:bidi="uk-UA"/>
    </w:rPr>
  </w:style>
  <w:style w:type="character" w:customStyle="1" w:styleId="Bodytext2">
    <w:name w:val="Body text (2)_"/>
    <w:basedOn w:val="a0"/>
    <w:link w:val="Bodytext20"/>
    <w:rsid w:val="001F541C"/>
    <w:rPr>
      <w:rFonts w:ascii="Times New Roman" w:eastAsia="Times New Roman" w:hAnsi="Times New Roman" w:cs="Times New Roman"/>
      <w:shd w:val="clear" w:color="auto" w:fill="FFFFFF"/>
    </w:rPr>
  </w:style>
  <w:style w:type="character" w:customStyle="1" w:styleId="Bodytext28ptBold">
    <w:name w:val="Body text (2) + 8 pt;Bold"/>
    <w:basedOn w:val="Bodytext2"/>
    <w:rsid w:val="001F541C"/>
    <w:rPr>
      <w:rFonts w:ascii="Times New Roman" w:eastAsia="Times New Roman" w:hAnsi="Times New Roman" w:cs="Times New Roman"/>
      <w:b/>
      <w:bCs/>
      <w:color w:val="000000"/>
      <w:spacing w:val="0"/>
      <w:w w:val="100"/>
      <w:position w:val="0"/>
      <w:sz w:val="16"/>
      <w:szCs w:val="16"/>
      <w:shd w:val="clear" w:color="auto" w:fill="FFFFFF"/>
      <w:lang w:val="uk-UA" w:eastAsia="uk-UA" w:bidi="uk-UA"/>
    </w:rPr>
  </w:style>
  <w:style w:type="character" w:customStyle="1" w:styleId="Bodytext2BoldSpacing2pt">
    <w:name w:val="Body text (2) + Bold;Spacing 2 pt"/>
    <w:basedOn w:val="Bodytext2"/>
    <w:rsid w:val="001F541C"/>
    <w:rPr>
      <w:rFonts w:ascii="Times New Roman" w:eastAsia="Times New Roman" w:hAnsi="Times New Roman" w:cs="Times New Roman"/>
      <w:b/>
      <w:bCs/>
      <w:color w:val="000000"/>
      <w:spacing w:val="50"/>
      <w:w w:val="100"/>
      <w:position w:val="0"/>
      <w:shd w:val="clear" w:color="auto" w:fill="FFFFFF"/>
      <w:lang w:val="uk-UA" w:eastAsia="uk-UA" w:bidi="uk-UA"/>
    </w:rPr>
  </w:style>
  <w:style w:type="character" w:customStyle="1" w:styleId="Bodytext2Bold">
    <w:name w:val="Body text (2) + Bold"/>
    <w:basedOn w:val="Bodytext2"/>
    <w:rsid w:val="001F541C"/>
    <w:rPr>
      <w:rFonts w:ascii="Times New Roman" w:eastAsia="Times New Roman" w:hAnsi="Times New Roman" w:cs="Times New Roman"/>
      <w:b/>
      <w:bCs/>
      <w:color w:val="000000"/>
      <w:spacing w:val="0"/>
      <w:w w:val="100"/>
      <w:position w:val="0"/>
      <w:shd w:val="clear" w:color="auto" w:fill="FFFFFF"/>
      <w:lang w:val="uk-UA" w:eastAsia="uk-UA" w:bidi="uk-UA"/>
    </w:rPr>
  </w:style>
  <w:style w:type="paragraph" w:customStyle="1" w:styleId="Bodytext20">
    <w:name w:val="Body text (2)"/>
    <w:basedOn w:val="a"/>
    <w:link w:val="Bodytext2"/>
    <w:rsid w:val="001F541C"/>
    <w:pPr>
      <w:widowControl w:val="0"/>
      <w:shd w:val="clear" w:color="auto" w:fill="FFFFFF"/>
      <w:spacing w:line="0" w:lineRule="atLeast"/>
      <w:ind w:hanging="420"/>
    </w:pPr>
    <w:rPr>
      <w:sz w:val="22"/>
      <w:szCs w:val="22"/>
      <w:lang w:val="uk-UA" w:eastAsia="en-US"/>
    </w:rPr>
  </w:style>
  <w:style w:type="paragraph" w:customStyle="1" w:styleId="Bodytext40">
    <w:name w:val="Body text (4)"/>
    <w:basedOn w:val="a"/>
    <w:link w:val="Bodytext4"/>
    <w:rsid w:val="001F541C"/>
    <w:pPr>
      <w:widowControl w:val="0"/>
      <w:shd w:val="clear" w:color="auto" w:fill="FFFFFF"/>
      <w:spacing w:line="250" w:lineRule="exact"/>
      <w:jc w:val="both"/>
    </w:pPr>
    <w:rPr>
      <w:b/>
      <w:bCs/>
      <w:sz w:val="22"/>
      <w:szCs w:val="22"/>
      <w:lang w:val="uk-UA" w:eastAsia="en-US"/>
    </w:rPr>
  </w:style>
  <w:style w:type="paragraph" w:customStyle="1" w:styleId="FR4">
    <w:name w:val="FR4"/>
    <w:rsid w:val="004F1C2E"/>
    <w:pPr>
      <w:widowControl w:val="0"/>
      <w:spacing w:after="0" w:line="240" w:lineRule="auto"/>
      <w:ind w:left="760" w:hanging="200"/>
    </w:pPr>
    <w:rPr>
      <w:rFonts w:ascii="Arial" w:eastAsia="Times New Roman" w:hAnsi="Arial" w:cs="Times New Roman"/>
      <w:snapToGrid w:val="0"/>
      <w:sz w:val="18"/>
      <w:szCs w:val="20"/>
      <w:lang w:eastAsia="ru-RU"/>
    </w:rPr>
  </w:style>
  <w:style w:type="paragraph" w:styleId="afc">
    <w:name w:val="No Spacing"/>
    <w:uiPriority w:val="99"/>
    <w:qFormat/>
    <w:rsid w:val="004F1C2E"/>
    <w:pPr>
      <w:spacing w:after="0" w:line="240" w:lineRule="auto"/>
    </w:pPr>
    <w:rPr>
      <w:rFonts w:ascii="Calibri" w:eastAsia="Times New Roman" w:hAnsi="Calibri" w:cs="Times New Roman"/>
      <w:lang w:val="ru-RU" w:eastAsia="ru-RU"/>
    </w:rPr>
  </w:style>
  <w:style w:type="paragraph" w:customStyle="1" w:styleId="afd">
    <w:name w:val="Знак"/>
    <w:basedOn w:val="a"/>
    <w:rsid w:val="004F1C2E"/>
    <w:rPr>
      <w:rFonts w:ascii="Verdana" w:hAnsi="Verdana" w:cs="Verdana"/>
      <w:sz w:val="20"/>
      <w:szCs w:val="20"/>
      <w:lang w:val="en-US" w:eastAsia="en-US"/>
    </w:rPr>
  </w:style>
  <w:style w:type="paragraph" w:customStyle="1" w:styleId="Iniiaieeoaeno">
    <w:name w:val="Iniiaiee oaeno"/>
    <w:rsid w:val="004F1C2E"/>
    <w:pPr>
      <w:autoSpaceDE w:val="0"/>
      <w:autoSpaceDN w:val="0"/>
      <w:spacing w:after="0" w:line="240" w:lineRule="auto"/>
      <w:ind w:firstLine="709"/>
      <w:jc w:val="both"/>
    </w:pPr>
    <w:rPr>
      <w:rFonts w:ascii="Times New Roman" w:eastAsia="Times New Roman" w:hAnsi="Times New Roman" w:cs="Times New Roman"/>
      <w:sz w:val="28"/>
      <w:szCs w:val="28"/>
      <w:lang w:eastAsia="ru-RU"/>
    </w:rPr>
  </w:style>
  <w:style w:type="character" w:customStyle="1" w:styleId="af3">
    <w:name w:val="Нормальний текст Знак"/>
    <w:link w:val="af2"/>
    <w:locked/>
    <w:rsid w:val="004F1C2E"/>
    <w:rPr>
      <w:rFonts w:ascii="Antiqua" w:eastAsia="Times New Roman" w:hAnsi="Antiqua" w:cs="Times New Roman"/>
      <w:sz w:val="26"/>
      <w:szCs w:val="20"/>
      <w:lang w:eastAsia="ru-RU"/>
    </w:rPr>
  </w:style>
  <w:style w:type="character" w:customStyle="1" w:styleId="apple-style-span">
    <w:name w:val="apple-style-span"/>
    <w:basedOn w:val="a0"/>
    <w:rsid w:val="004F1C2E"/>
  </w:style>
  <w:style w:type="paragraph" w:customStyle="1" w:styleId="StyleProp">
    <w:name w:val="StyleProp"/>
    <w:basedOn w:val="a"/>
    <w:link w:val="StyleProp0"/>
    <w:rsid w:val="004F1C2E"/>
    <w:pPr>
      <w:spacing w:line="200" w:lineRule="exact"/>
      <w:ind w:firstLine="227"/>
      <w:jc w:val="both"/>
    </w:pPr>
    <w:rPr>
      <w:sz w:val="18"/>
      <w:szCs w:val="20"/>
      <w:lang w:val="uk-UA" w:eastAsia="x-none"/>
    </w:rPr>
  </w:style>
  <w:style w:type="character" w:customStyle="1" w:styleId="StyleProp0">
    <w:name w:val="StyleProp Знак"/>
    <w:link w:val="StyleProp"/>
    <w:locked/>
    <w:rsid w:val="004F1C2E"/>
    <w:rPr>
      <w:rFonts w:ascii="Times New Roman" w:eastAsia="Times New Roman" w:hAnsi="Times New Roman" w:cs="Times New Roman"/>
      <w:sz w:val="18"/>
      <w:szCs w:val="20"/>
      <w:lang w:eastAsia="x-none"/>
    </w:rPr>
  </w:style>
  <w:style w:type="paragraph" w:customStyle="1" w:styleId="StyleProp2">
    <w:name w:val="StyleProp2"/>
    <w:basedOn w:val="a"/>
    <w:rsid w:val="004F1C2E"/>
    <w:pPr>
      <w:spacing w:after="120" w:line="200" w:lineRule="exact"/>
      <w:ind w:firstLine="227"/>
      <w:jc w:val="both"/>
    </w:pPr>
    <w:rPr>
      <w:sz w:val="18"/>
      <w:szCs w:val="18"/>
      <w:lang w:val="uk-UA"/>
    </w:rPr>
  </w:style>
  <w:style w:type="paragraph" w:customStyle="1" w:styleId="afe">
    <w:name w:val="Назва документа"/>
    <w:basedOn w:val="a"/>
    <w:next w:val="af2"/>
    <w:rsid w:val="004F1C2E"/>
    <w:pPr>
      <w:keepNext/>
      <w:keepLines/>
      <w:spacing w:before="240" w:after="240"/>
      <w:jc w:val="center"/>
    </w:pPr>
    <w:rPr>
      <w:rFonts w:ascii="Antiqua" w:hAnsi="Antiqua"/>
      <w:b/>
      <w:sz w:val="26"/>
      <w:szCs w:val="20"/>
      <w:lang w:val="uk-UA"/>
    </w:rPr>
  </w:style>
  <w:style w:type="paragraph" w:customStyle="1" w:styleId="ShapkaDocumentu">
    <w:name w:val="Shapka Documentu"/>
    <w:basedOn w:val="a"/>
    <w:rsid w:val="004F1C2E"/>
    <w:pPr>
      <w:keepNext/>
      <w:keepLines/>
      <w:spacing w:after="240"/>
      <w:ind w:left="3969"/>
      <w:jc w:val="center"/>
    </w:pPr>
    <w:rPr>
      <w:rFonts w:ascii="Antiqua" w:hAnsi="Antiqua"/>
      <w:sz w:val="26"/>
      <w:szCs w:val="20"/>
      <w:lang w:val="uk-UA"/>
    </w:rPr>
  </w:style>
  <w:style w:type="paragraph" w:customStyle="1" w:styleId="tjbmf">
    <w:name w:val="tj bmf"/>
    <w:basedOn w:val="a"/>
    <w:rsid w:val="004F1C2E"/>
    <w:pPr>
      <w:spacing w:before="100" w:beforeAutospacing="1" w:after="100" w:afterAutospacing="1"/>
    </w:pPr>
    <w:rPr>
      <w:lang w:val="uk-UA" w:eastAsia="uk-UA"/>
    </w:rPr>
  </w:style>
  <w:style w:type="character" w:customStyle="1" w:styleId="fs2">
    <w:name w:val="fs2"/>
    <w:basedOn w:val="a0"/>
    <w:rsid w:val="004F1C2E"/>
  </w:style>
  <w:style w:type="character" w:styleId="aff">
    <w:name w:val="FollowedHyperlink"/>
    <w:uiPriority w:val="99"/>
    <w:rsid w:val="004F1C2E"/>
    <w:rPr>
      <w:color w:val="800080"/>
      <w:u w:val="single"/>
    </w:rPr>
  </w:style>
  <w:style w:type="paragraph" w:customStyle="1" w:styleId="tlreflinkmrw45">
    <w:name w:val="tl reflink mr w45"/>
    <w:basedOn w:val="a"/>
    <w:rsid w:val="004F1C2E"/>
    <w:pPr>
      <w:spacing w:before="100" w:beforeAutospacing="1" w:after="100" w:afterAutospacing="1"/>
    </w:pPr>
    <w:rPr>
      <w:lang w:val="uk-UA" w:eastAsia="uk-UA"/>
    </w:rPr>
  </w:style>
  <w:style w:type="paragraph" w:customStyle="1" w:styleId="tc">
    <w:name w:val="tc"/>
    <w:basedOn w:val="a"/>
    <w:rsid w:val="004F1C2E"/>
    <w:pPr>
      <w:spacing w:before="100" w:beforeAutospacing="1" w:after="100" w:afterAutospacing="1"/>
    </w:pPr>
    <w:rPr>
      <w:lang w:val="uk-UA" w:eastAsia="uk-UA"/>
    </w:rPr>
  </w:style>
  <w:style w:type="paragraph" w:customStyle="1" w:styleId="rvps76">
    <w:name w:val="rvps76"/>
    <w:basedOn w:val="a"/>
    <w:rsid w:val="00A6415E"/>
    <w:pPr>
      <w:spacing w:before="100" w:beforeAutospacing="1" w:after="100" w:afterAutospacing="1"/>
    </w:pPr>
  </w:style>
  <w:style w:type="paragraph" w:customStyle="1" w:styleId="rvps77">
    <w:name w:val="rvps77"/>
    <w:basedOn w:val="a"/>
    <w:rsid w:val="00A6415E"/>
    <w:pPr>
      <w:spacing w:before="100" w:beforeAutospacing="1" w:after="100" w:afterAutospacing="1"/>
    </w:pPr>
  </w:style>
  <w:style w:type="character" w:customStyle="1" w:styleId="40">
    <w:name w:val="Заголовок 4 Знак"/>
    <w:basedOn w:val="a0"/>
    <w:link w:val="4"/>
    <w:rsid w:val="00A6415E"/>
    <w:rPr>
      <w:rFonts w:asciiTheme="majorHAnsi" w:eastAsiaTheme="majorEastAsia" w:hAnsiTheme="majorHAnsi" w:cstheme="majorBidi"/>
      <w:b/>
      <w:bCs/>
      <w:i/>
      <w:iCs/>
      <w:color w:val="4F81BD" w:themeColor="accent1"/>
      <w:sz w:val="24"/>
      <w:szCs w:val="24"/>
      <w:lang w:val="ru-RU" w:eastAsia="ru-RU"/>
    </w:rPr>
  </w:style>
  <w:style w:type="paragraph" w:customStyle="1" w:styleId="41">
    <w:name w:val="Абзац списка4"/>
    <w:basedOn w:val="a"/>
    <w:rsid w:val="00EE7AC7"/>
    <w:pPr>
      <w:ind w:left="720"/>
    </w:pPr>
    <w:rPr>
      <w:rFonts w:eastAsia="Calibri"/>
    </w:rPr>
  </w:style>
  <w:style w:type="character" w:customStyle="1" w:styleId="18">
    <w:name w:val="Основной текст Знак18"/>
    <w:uiPriority w:val="99"/>
    <w:semiHidden/>
    <w:rsid w:val="000A4D7E"/>
    <w:rPr>
      <w:color w:val="000000"/>
      <w:sz w:val="24"/>
      <w:szCs w:val="24"/>
      <w:lang w:val="uk-UA" w:eastAsia="uk-UA"/>
    </w:rPr>
  </w:style>
  <w:style w:type="paragraph" w:customStyle="1" w:styleId="51">
    <w:name w:val="Абзац списка5"/>
    <w:basedOn w:val="a"/>
    <w:rsid w:val="00A36A6F"/>
    <w:pPr>
      <w:ind w:left="720"/>
    </w:pPr>
    <w:rPr>
      <w:spacing w:val="2"/>
      <w:sz w:val="28"/>
      <w:szCs w:val="22"/>
      <w:lang w:eastAsia="en-US"/>
    </w:rPr>
  </w:style>
  <w:style w:type="paragraph" w:customStyle="1" w:styleId="211">
    <w:name w:val="Основний текст 21"/>
    <w:basedOn w:val="a"/>
    <w:rsid w:val="006D4F54"/>
    <w:pPr>
      <w:suppressAutoHyphens/>
      <w:spacing w:after="120" w:line="480" w:lineRule="auto"/>
    </w:pPr>
    <w:rPr>
      <w:lang w:val="uk-UA" w:eastAsia="zh-CN"/>
    </w:rPr>
  </w:style>
  <w:style w:type="character" w:customStyle="1" w:styleId="rvts37">
    <w:name w:val="rvts37"/>
    <w:basedOn w:val="a0"/>
    <w:rsid w:val="00E55612"/>
  </w:style>
  <w:style w:type="paragraph" w:customStyle="1" w:styleId="310">
    <w:name w:val="Основной текст с отступом 31"/>
    <w:basedOn w:val="a"/>
    <w:rsid w:val="00A24286"/>
    <w:pPr>
      <w:widowControl w:val="0"/>
      <w:suppressAutoHyphens/>
      <w:ind w:firstLine="426"/>
      <w:jc w:val="both"/>
    </w:pPr>
    <w:rPr>
      <w:rFonts w:eastAsia="Andale Sans UI"/>
      <w:kern w:val="1"/>
      <w:sz w:val="22"/>
    </w:rPr>
  </w:style>
  <w:style w:type="character" w:customStyle="1" w:styleId="50">
    <w:name w:val="Заголовок 5 Знак"/>
    <w:basedOn w:val="a0"/>
    <w:link w:val="5"/>
    <w:rsid w:val="004B4A3D"/>
    <w:rPr>
      <w:rFonts w:ascii="Times New Roman" w:eastAsia="Times New Roman" w:hAnsi="Times New Roman" w:cs="Times New Roman"/>
      <w:b/>
      <w:smallCaps/>
      <w:sz w:val="28"/>
      <w:szCs w:val="20"/>
      <w:lang w:eastAsia="ar-SA"/>
    </w:rPr>
  </w:style>
  <w:style w:type="character" w:customStyle="1" w:styleId="60">
    <w:name w:val="Заголовок 6 Знак"/>
    <w:basedOn w:val="a0"/>
    <w:link w:val="6"/>
    <w:rsid w:val="004B4A3D"/>
    <w:rPr>
      <w:rFonts w:ascii="Times New Roman" w:eastAsia="Times New Roman" w:hAnsi="Times New Roman" w:cs="Times New Roman"/>
      <w:b/>
      <w:i/>
      <w:smallCaps/>
      <w:sz w:val="28"/>
      <w:szCs w:val="20"/>
      <w:lang w:eastAsia="ar-SA"/>
    </w:rPr>
  </w:style>
  <w:style w:type="character" w:customStyle="1" w:styleId="70">
    <w:name w:val="Заголовок 7 Знак"/>
    <w:basedOn w:val="a0"/>
    <w:link w:val="7"/>
    <w:rsid w:val="004B4A3D"/>
    <w:rPr>
      <w:rFonts w:ascii="Arial" w:eastAsia="Times New Roman" w:hAnsi="Arial" w:cs="Arial"/>
      <w:b/>
      <w:smallCaps/>
      <w:szCs w:val="20"/>
      <w:lang w:eastAsia="ar-SA"/>
    </w:rPr>
  </w:style>
  <w:style w:type="character" w:customStyle="1" w:styleId="80">
    <w:name w:val="Заголовок 8 Знак"/>
    <w:basedOn w:val="a0"/>
    <w:link w:val="8"/>
    <w:rsid w:val="004B4A3D"/>
    <w:rPr>
      <w:rFonts w:ascii="Arial" w:eastAsia="Times New Roman" w:hAnsi="Arial" w:cs="Arial"/>
      <w:b/>
      <w:i/>
      <w:smallCaps/>
      <w:szCs w:val="20"/>
      <w:lang w:eastAsia="ar-SA"/>
    </w:rPr>
  </w:style>
  <w:style w:type="character" w:customStyle="1" w:styleId="90">
    <w:name w:val="Заголовок 9 Знак"/>
    <w:basedOn w:val="a0"/>
    <w:link w:val="9"/>
    <w:rsid w:val="004B4A3D"/>
    <w:rPr>
      <w:rFonts w:ascii="Times New Roman" w:eastAsia="Times New Roman" w:hAnsi="Times New Roman" w:cs="Times New Roman"/>
      <w:b/>
      <w:sz w:val="26"/>
      <w:szCs w:val="20"/>
      <w:lang w:eastAsia="ar-SA"/>
    </w:rPr>
  </w:style>
  <w:style w:type="character" w:customStyle="1" w:styleId="HTML1">
    <w:name w:val="Стандартный HTML Знак1"/>
    <w:basedOn w:val="a0"/>
    <w:semiHidden/>
    <w:rsid w:val="004B4A3D"/>
    <w:rPr>
      <w:rFonts w:ascii="Consolas" w:eastAsia="Times New Roman" w:hAnsi="Consolas" w:cs="Times New Roman"/>
      <w:sz w:val="20"/>
      <w:szCs w:val="20"/>
      <w:lang w:val="uk-UA" w:eastAsia="ru-RU"/>
    </w:rPr>
  </w:style>
  <w:style w:type="numbering" w:customStyle="1" w:styleId="14">
    <w:name w:val="Нет списка1"/>
    <w:next w:val="a2"/>
    <w:semiHidden/>
    <w:unhideWhenUsed/>
    <w:rsid w:val="004B4A3D"/>
  </w:style>
  <w:style w:type="character" w:customStyle="1" w:styleId="110">
    <w:name w:val="Заголовок 1 Знак1"/>
    <w:basedOn w:val="a0"/>
    <w:rsid w:val="004B4A3D"/>
    <w:rPr>
      <w:rFonts w:ascii="Cambria" w:eastAsia="Times New Roman" w:hAnsi="Cambria" w:cs="Times New Roman" w:hint="default"/>
      <w:b/>
      <w:bCs/>
      <w:color w:val="365F91" w:themeColor="accent1" w:themeShade="BF"/>
      <w:sz w:val="28"/>
      <w:szCs w:val="28"/>
    </w:rPr>
  </w:style>
  <w:style w:type="character" w:customStyle="1" w:styleId="220">
    <w:name w:val="Основной текст с отступом 2 Знак2"/>
    <w:aliases w:val="Основной текст с отступом 2 Знак1 Знак,Основной текст с отступом 2 Знак Знак Знак,Основной текст с отступом 2 Знак2 Знак Знак Знак,Основной текст с отступом 2 Знак1 Знак Знак Знак Знак,отст Знак1 Знак Знак Знак Знак"/>
    <w:uiPriority w:val="99"/>
    <w:locked/>
    <w:rsid w:val="004B4A3D"/>
    <w:rPr>
      <w:lang w:eastAsia="ru-RU"/>
    </w:rPr>
  </w:style>
  <w:style w:type="character" w:customStyle="1" w:styleId="320">
    <w:name w:val="Основной текст с отступом 3 Знак2"/>
    <w:aliases w:val="Знак1 Знак,Основной текст с отступом 3 Знак1 Знак,Основной текст с отступом 3 Знак Знак Знак,Основной текст с отступом 3 Знак1 Знак Знак1 Знак,Основной текст с отступом 3 Знак Знак Знак Знак2 Знак"/>
    <w:uiPriority w:val="99"/>
    <w:locked/>
    <w:rsid w:val="004B4A3D"/>
    <w:rPr>
      <w:sz w:val="16"/>
      <w:szCs w:val="16"/>
      <w:lang w:eastAsia="ru-RU"/>
    </w:rPr>
  </w:style>
  <w:style w:type="paragraph" w:customStyle="1" w:styleId="15">
    <w:name w:val="Знак Знак1 Знак Знак Знак Знак Знак Знак Знак Знак Знак"/>
    <w:basedOn w:val="a"/>
    <w:uiPriority w:val="99"/>
    <w:qFormat/>
    <w:rsid w:val="004B4A3D"/>
    <w:rPr>
      <w:rFonts w:ascii="Verdana" w:hAnsi="Verdana" w:cs="Verdana"/>
      <w:sz w:val="20"/>
      <w:szCs w:val="20"/>
      <w:lang w:val="en-US" w:eastAsia="en-US"/>
    </w:rPr>
  </w:style>
  <w:style w:type="paragraph" w:customStyle="1" w:styleId="aff0">
    <w:name w:val="Абзац списку"/>
    <w:basedOn w:val="a"/>
    <w:uiPriority w:val="99"/>
    <w:qFormat/>
    <w:rsid w:val="004B4A3D"/>
    <w:pPr>
      <w:spacing w:after="200" w:line="276" w:lineRule="auto"/>
      <w:ind w:left="720"/>
    </w:pPr>
    <w:rPr>
      <w:rFonts w:ascii="Calibri" w:hAnsi="Calibri" w:cs="Calibri"/>
      <w:sz w:val="22"/>
      <w:szCs w:val="22"/>
    </w:rPr>
  </w:style>
  <w:style w:type="paragraph" w:customStyle="1" w:styleId="aff1">
    <w:name w:val="Без інтервалів"/>
    <w:uiPriority w:val="99"/>
    <w:qFormat/>
    <w:rsid w:val="004B4A3D"/>
    <w:pPr>
      <w:spacing w:after="0" w:line="240" w:lineRule="auto"/>
    </w:pPr>
    <w:rPr>
      <w:rFonts w:ascii="Calibri" w:eastAsia="Calibri" w:hAnsi="Calibri" w:cs="Calibri"/>
    </w:rPr>
  </w:style>
  <w:style w:type="paragraph" w:customStyle="1" w:styleId="16">
    <w:name w:val="Текст примечания1"/>
    <w:basedOn w:val="a"/>
    <w:uiPriority w:val="99"/>
    <w:qFormat/>
    <w:rsid w:val="004B4A3D"/>
    <w:pPr>
      <w:suppressAutoHyphens/>
    </w:pPr>
    <w:rPr>
      <w:rFonts w:ascii="Arial" w:hAnsi="Arial" w:cs="Arial"/>
      <w:sz w:val="20"/>
      <w:szCs w:val="20"/>
      <w:lang w:val="uk-UA" w:eastAsia="ar-SA"/>
    </w:rPr>
  </w:style>
  <w:style w:type="paragraph" w:customStyle="1" w:styleId="aff2">
    <w:name w:val="Заголовок"/>
    <w:basedOn w:val="a"/>
    <w:next w:val="a9"/>
    <w:uiPriority w:val="99"/>
    <w:qFormat/>
    <w:rsid w:val="004B4A3D"/>
    <w:pPr>
      <w:keepNext/>
      <w:suppressAutoHyphens/>
      <w:spacing w:before="240" w:after="120"/>
    </w:pPr>
    <w:rPr>
      <w:rFonts w:ascii="Arial" w:eastAsia="Microsoft YaHei" w:hAnsi="Arial" w:cs="Arial"/>
      <w:sz w:val="28"/>
      <w:szCs w:val="28"/>
      <w:lang w:eastAsia="zh-CN"/>
    </w:rPr>
  </w:style>
  <w:style w:type="paragraph" w:customStyle="1" w:styleId="aff3">
    <w:name w:val="Покажчик"/>
    <w:basedOn w:val="a"/>
    <w:uiPriority w:val="99"/>
    <w:qFormat/>
    <w:rsid w:val="004B4A3D"/>
    <w:pPr>
      <w:suppressLineNumbers/>
      <w:suppressAutoHyphens/>
    </w:pPr>
    <w:rPr>
      <w:lang w:eastAsia="zh-CN"/>
    </w:rPr>
  </w:style>
  <w:style w:type="paragraph" w:customStyle="1" w:styleId="aff4">
    <w:name w:val="Вміст таблиці"/>
    <w:basedOn w:val="a"/>
    <w:uiPriority w:val="99"/>
    <w:qFormat/>
    <w:rsid w:val="004B4A3D"/>
    <w:pPr>
      <w:suppressLineNumbers/>
      <w:suppressAutoHyphens/>
    </w:pPr>
    <w:rPr>
      <w:lang w:eastAsia="zh-CN"/>
    </w:rPr>
  </w:style>
  <w:style w:type="paragraph" w:customStyle="1" w:styleId="aff5">
    <w:name w:val="Заголовок таблиці"/>
    <w:basedOn w:val="aff4"/>
    <w:uiPriority w:val="99"/>
    <w:qFormat/>
    <w:rsid w:val="004B4A3D"/>
    <w:pPr>
      <w:jc w:val="center"/>
    </w:pPr>
    <w:rPr>
      <w:b/>
      <w:bCs/>
    </w:rPr>
  </w:style>
  <w:style w:type="paragraph" w:customStyle="1" w:styleId="aff6">
    <w:name w:val="Вміст кадру"/>
    <w:basedOn w:val="a9"/>
    <w:uiPriority w:val="99"/>
    <w:qFormat/>
    <w:rsid w:val="004B4A3D"/>
    <w:pPr>
      <w:suppressAutoHyphens/>
    </w:pPr>
    <w:rPr>
      <w:rFonts w:ascii="MS Mincho" w:eastAsia="MS Mincho" w:hAnsi="MS Mincho" w:cs="MS Mincho"/>
      <w:sz w:val="22"/>
      <w:szCs w:val="22"/>
      <w:lang w:val="uk-UA" w:eastAsia="zh-CN"/>
    </w:rPr>
  </w:style>
  <w:style w:type="paragraph" w:customStyle="1" w:styleId="17">
    <w:name w:val="Знак Знак1 Знак Знак Знак Знак Знак"/>
    <w:basedOn w:val="a"/>
    <w:uiPriority w:val="99"/>
    <w:qFormat/>
    <w:rsid w:val="004B4A3D"/>
    <w:rPr>
      <w:rFonts w:ascii="Verdana" w:hAnsi="Verdana" w:cs="Verdana"/>
      <w:sz w:val="20"/>
      <w:szCs w:val="20"/>
      <w:lang w:val="en-US" w:eastAsia="en-US"/>
    </w:rPr>
  </w:style>
  <w:style w:type="paragraph" w:customStyle="1" w:styleId="19">
    <w:name w:val="Знак Знак1 Знак Знак Знак Знак Знак Знак Знак Знак Знак Знак"/>
    <w:basedOn w:val="a"/>
    <w:qFormat/>
    <w:rsid w:val="004B4A3D"/>
    <w:rPr>
      <w:rFonts w:ascii="Verdana" w:hAnsi="Verdana" w:cs="Verdana"/>
      <w:sz w:val="20"/>
      <w:szCs w:val="20"/>
      <w:lang w:val="en-US" w:eastAsia="en-US"/>
    </w:rPr>
  </w:style>
  <w:style w:type="paragraph" w:customStyle="1" w:styleId="1a">
    <w:name w:val="Знак Знак1 Знак Знак Знак Знак Знак Знак Знак"/>
    <w:basedOn w:val="a"/>
    <w:qFormat/>
    <w:rsid w:val="004B4A3D"/>
    <w:rPr>
      <w:rFonts w:ascii="Verdana" w:hAnsi="Verdana" w:cs="Verdana"/>
      <w:sz w:val="20"/>
      <w:szCs w:val="20"/>
      <w:lang w:val="en-US" w:eastAsia="en-US"/>
    </w:rPr>
  </w:style>
  <w:style w:type="paragraph" w:customStyle="1" w:styleId="CharChar1">
    <w:name w:val="Char Знак Знак Char Знак Знак Знак Знак Знак Знак Знак Знак Знак Знак Знак Знак Знак Знак Знак Знак"/>
    <w:basedOn w:val="a"/>
    <w:uiPriority w:val="99"/>
    <w:qFormat/>
    <w:rsid w:val="004B4A3D"/>
    <w:rPr>
      <w:rFonts w:ascii="Verdana" w:hAnsi="Verdana" w:cs="Verdana"/>
      <w:sz w:val="20"/>
      <w:szCs w:val="20"/>
      <w:lang w:val="en-US" w:eastAsia="en-US"/>
    </w:rPr>
  </w:style>
  <w:style w:type="character" w:customStyle="1" w:styleId="27">
    <w:name w:val="Основной текст (2)_"/>
    <w:link w:val="28"/>
    <w:uiPriority w:val="99"/>
    <w:locked/>
    <w:rsid w:val="004B4A3D"/>
    <w:rPr>
      <w:i/>
      <w:iCs/>
      <w:sz w:val="23"/>
      <w:szCs w:val="23"/>
      <w:shd w:val="clear" w:color="auto" w:fill="FFFFFF"/>
      <w:lang w:eastAsia="uk-UA"/>
    </w:rPr>
  </w:style>
  <w:style w:type="paragraph" w:customStyle="1" w:styleId="28">
    <w:name w:val="Основной текст (2)"/>
    <w:basedOn w:val="a"/>
    <w:link w:val="27"/>
    <w:uiPriority w:val="99"/>
    <w:qFormat/>
    <w:rsid w:val="004B4A3D"/>
    <w:pPr>
      <w:shd w:val="clear" w:color="auto" w:fill="FFFFFF"/>
      <w:spacing w:after="2100" w:line="240" w:lineRule="atLeast"/>
    </w:pPr>
    <w:rPr>
      <w:rFonts w:asciiTheme="minorHAnsi" w:eastAsiaTheme="minorHAnsi" w:hAnsiTheme="minorHAnsi" w:cstheme="minorBidi"/>
      <w:i/>
      <w:iCs/>
      <w:sz w:val="23"/>
      <w:szCs w:val="23"/>
      <w:lang w:val="uk-UA" w:eastAsia="uk-UA"/>
    </w:rPr>
  </w:style>
  <w:style w:type="paragraph" w:customStyle="1" w:styleId="msonormalcxspmiddle">
    <w:name w:val="msonormalcxspmiddle"/>
    <w:basedOn w:val="a"/>
    <w:qFormat/>
    <w:rsid w:val="004B4A3D"/>
    <w:pPr>
      <w:spacing w:before="100" w:beforeAutospacing="1" w:after="100" w:afterAutospacing="1"/>
    </w:pPr>
  </w:style>
  <w:style w:type="paragraph" w:customStyle="1" w:styleId="msonormalcxsplast">
    <w:name w:val="msonormalcxsplast"/>
    <w:basedOn w:val="a"/>
    <w:uiPriority w:val="99"/>
    <w:qFormat/>
    <w:rsid w:val="004B4A3D"/>
    <w:pPr>
      <w:spacing w:before="100" w:beforeAutospacing="1" w:after="100" w:afterAutospacing="1"/>
    </w:pPr>
  </w:style>
  <w:style w:type="paragraph" w:customStyle="1" w:styleId="msonormalcxspmiddlecxspmiddle">
    <w:name w:val="msonormalcxspmiddlecxspmiddle"/>
    <w:basedOn w:val="a"/>
    <w:uiPriority w:val="99"/>
    <w:qFormat/>
    <w:rsid w:val="004B4A3D"/>
    <w:pPr>
      <w:spacing w:before="100" w:beforeAutospacing="1" w:after="100" w:afterAutospacing="1"/>
    </w:pPr>
  </w:style>
  <w:style w:type="paragraph" w:customStyle="1" w:styleId="msonormalcxspmiddlecxsplast">
    <w:name w:val="msonormalcxspmiddlecxsplast"/>
    <w:basedOn w:val="a"/>
    <w:uiPriority w:val="99"/>
    <w:qFormat/>
    <w:rsid w:val="004B4A3D"/>
    <w:pPr>
      <w:spacing w:before="100" w:beforeAutospacing="1" w:after="100" w:afterAutospacing="1"/>
    </w:pPr>
  </w:style>
  <w:style w:type="paragraph" w:customStyle="1" w:styleId="212">
    <w:name w:val="Основной текст 21"/>
    <w:basedOn w:val="a"/>
    <w:uiPriority w:val="99"/>
    <w:qFormat/>
    <w:rsid w:val="004B4A3D"/>
    <w:pPr>
      <w:overflowPunct w:val="0"/>
      <w:autoSpaceDE w:val="0"/>
      <w:autoSpaceDN w:val="0"/>
      <w:adjustRightInd w:val="0"/>
      <w:spacing w:after="120"/>
      <w:ind w:left="283"/>
    </w:pPr>
    <w:rPr>
      <w:sz w:val="20"/>
      <w:szCs w:val="20"/>
      <w:lang w:val="uk-UA"/>
    </w:rPr>
  </w:style>
  <w:style w:type="paragraph" w:customStyle="1" w:styleId="111">
    <w:name w:val="Знак Знак1 Знак Знак Знак Знак Знак Знак Знак Знак Знак Знак1"/>
    <w:basedOn w:val="a"/>
    <w:uiPriority w:val="99"/>
    <w:qFormat/>
    <w:rsid w:val="004B4A3D"/>
    <w:rPr>
      <w:rFonts w:ascii="Verdana" w:hAnsi="Verdana" w:cs="Verdana"/>
      <w:sz w:val="20"/>
      <w:szCs w:val="20"/>
      <w:lang w:val="en-US" w:eastAsia="en-US"/>
    </w:rPr>
  </w:style>
  <w:style w:type="paragraph" w:customStyle="1" w:styleId="CharChar2">
    <w:name w:val="Char Знак Знак Char Знак Знак Знак Знак Знак Знак Знак Знак Знак Знак Знак Знак Знак Знак"/>
    <w:basedOn w:val="a"/>
    <w:uiPriority w:val="99"/>
    <w:qFormat/>
    <w:rsid w:val="004B4A3D"/>
    <w:rPr>
      <w:rFonts w:ascii="Verdana" w:eastAsia="Calibri" w:hAnsi="Verdana" w:cs="Verdana"/>
      <w:sz w:val="20"/>
      <w:szCs w:val="20"/>
      <w:lang w:val="en-US" w:eastAsia="en-US"/>
    </w:rPr>
  </w:style>
  <w:style w:type="paragraph" w:customStyle="1" w:styleId="aff7">
    <w:name w:val="Знак Знак Знак"/>
    <w:basedOn w:val="a"/>
    <w:qFormat/>
    <w:rsid w:val="004B4A3D"/>
    <w:rPr>
      <w:rFonts w:ascii="Verdana" w:hAnsi="Verdana" w:cs="Verdana"/>
      <w:sz w:val="20"/>
      <w:szCs w:val="20"/>
      <w:lang w:val="en-US" w:eastAsia="en-US"/>
    </w:rPr>
  </w:style>
  <w:style w:type="paragraph" w:customStyle="1" w:styleId="1b">
    <w:name w:val="Знак Знак1 Знак Знак Знак Знак Знак Знак Знак Знак"/>
    <w:basedOn w:val="a"/>
    <w:uiPriority w:val="99"/>
    <w:qFormat/>
    <w:rsid w:val="004B4A3D"/>
    <w:rPr>
      <w:rFonts w:ascii="Verdana" w:hAnsi="Verdana" w:cs="Verdana"/>
      <w:sz w:val="20"/>
      <w:szCs w:val="20"/>
      <w:lang w:val="en-US" w:eastAsia="en-US"/>
    </w:rPr>
  </w:style>
  <w:style w:type="character" w:customStyle="1" w:styleId="1c">
    <w:name w:val="Верхний колонтитул Знак1"/>
    <w:basedOn w:val="a0"/>
    <w:uiPriority w:val="99"/>
    <w:semiHidden/>
    <w:rsid w:val="004B4A3D"/>
    <w:rPr>
      <w:rFonts w:ascii="Times New Roman" w:eastAsia="Times New Roman" w:hAnsi="Times New Roman" w:cs="Times New Roman"/>
      <w:sz w:val="24"/>
      <w:szCs w:val="24"/>
      <w:lang w:val="ru-RU" w:eastAsia="ru-RU"/>
    </w:rPr>
  </w:style>
  <w:style w:type="character" w:customStyle="1" w:styleId="1d">
    <w:name w:val="Основной текст Знак1"/>
    <w:basedOn w:val="a0"/>
    <w:uiPriority w:val="99"/>
    <w:semiHidden/>
    <w:rsid w:val="004B4A3D"/>
  </w:style>
  <w:style w:type="character" w:customStyle="1" w:styleId="BodyTextChar1">
    <w:name w:val="Body Text Char1"/>
    <w:aliases w:val="Знак7 Знак Char1,Знак7 Char1"/>
    <w:basedOn w:val="a0"/>
    <w:uiPriority w:val="99"/>
    <w:semiHidden/>
    <w:rsid w:val="004B4A3D"/>
    <w:rPr>
      <w:rFonts w:ascii="Times New Roman" w:hAnsi="Times New Roman" w:cs="Times New Roman" w:hint="default"/>
      <w:sz w:val="24"/>
      <w:szCs w:val="24"/>
    </w:rPr>
  </w:style>
  <w:style w:type="character" w:customStyle="1" w:styleId="WW8Num2z0">
    <w:name w:val="WW8Num2z0"/>
    <w:uiPriority w:val="99"/>
    <w:rsid w:val="004B4A3D"/>
    <w:rPr>
      <w:rFonts w:ascii="Times New Roman" w:hAnsi="Times New Roman" w:cs="Times New Roman" w:hint="default"/>
    </w:rPr>
  </w:style>
  <w:style w:type="character" w:customStyle="1" w:styleId="WW8Num4z0">
    <w:name w:val="WW8Num4z0"/>
    <w:uiPriority w:val="99"/>
    <w:rsid w:val="004B4A3D"/>
    <w:rPr>
      <w:rFonts w:ascii="Times New Roman" w:hAnsi="Times New Roman" w:cs="Times New Roman" w:hint="default"/>
    </w:rPr>
  </w:style>
  <w:style w:type="character" w:customStyle="1" w:styleId="WW8Num5z0">
    <w:name w:val="WW8Num5z0"/>
    <w:uiPriority w:val="99"/>
    <w:rsid w:val="004B4A3D"/>
    <w:rPr>
      <w:rFonts w:ascii="Times New Roman" w:hAnsi="Times New Roman" w:cs="Times New Roman" w:hint="default"/>
    </w:rPr>
  </w:style>
  <w:style w:type="character" w:customStyle="1" w:styleId="WW8Num6z0">
    <w:name w:val="WW8Num6z0"/>
    <w:uiPriority w:val="99"/>
    <w:rsid w:val="004B4A3D"/>
    <w:rPr>
      <w:color w:val="FF0000"/>
    </w:rPr>
  </w:style>
  <w:style w:type="character" w:customStyle="1" w:styleId="Absatz-Standardschriftart">
    <w:name w:val="Absatz-Standardschriftart"/>
    <w:uiPriority w:val="99"/>
    <w:rsid w:val="004B4A3D"/>
  </w:style>
  <w:style w:type="character" w:customStyle="1" w:styleId="WW8Num1z0">
    <w:name w:val="WW8Num1z0"/>
    <w:uiPriority w:val="99"/>
    <w:rsid w:val="004B4A3D"/>
    <w:rPr>
      <w:rFonts w:ascii="Times New Roman" w:hAnsi="Times New Roman" w:cs="Times New Roman" w:hint="default"/>
    </w:rPr>
  </w:style>
  <w:style w:type="character" w:customStyle="1" w:styleId="WW8Num2z1">
    <w:name w:val="WW8Num2z1"/>
    <w:uiPriority w:val="99"/>
    <w:rsid w:val="004B4A3D"/>
    <w:rPr>
      <w:rFonts w:ascii="Courier New" w:hAnsi="Courier New" w:cs="Courier New" w:hint="default"/>
    </w:rPr>
  </w:style>
  <w:style w:type="character" w:customStyle="1" w:styleId="WW8Num2z2">
    <w:name w:val="WW8Num2z2"/>
    <w:uiPriority w:val="99"/>
    <w:rsid w:val="004B4A3D"/>
    <w:rPr>
      <w:rFonts w:ascii="Wingdings" w:hAnsi="Wingdings" w:cs="Wingdings" w:hint="default"/>
    </w:rPr>
  </w:style>
  <w:style w:type="character" w:customStyle="1" w:styleId="WW8Num2z3">
    <w:name w:val="WW8Num2z3"/>
    <w:uiPriority w:val="99"/>
    <w:rsid w:val="004B4A3D"/>
    <w:rPr>
      <w:rFonts w:ascii="Symbol" w:hAnsi="Symbol" w:cs="Symbol" w:hint="default"/>
    </w:rPr>
  </w:style>
  <w:style w:type="character" w:customStyle="1" w:styleId="WW8Num4z1">
    <w:name w:val="WW8Num4z1"/>
    <w:uiPriority w:val="99"/>
    <w:rsid w:val="004B4A3D"/>
    <w:rPr>
      <w:rFonts w:ascii="Courier New" w:hAnsi="Courier New" w:cs="Courier New" w:hint="default"/>
    </w:rPr>
  </w:style>
  <w:style w:type="character" w:customStyle="1" w:styleId="WW8Num4z2">
    <w:name w:val="WW8Num4z2"/>
    <w:uiPriority w:val="99"/>
    <w:rsid w:val="004B4A3D"/>
    <w:rPr>
      <w:rFonts w:ascii="Wingdings" w:hAnsi="Wingdings" w:cs="Wingdings" w:hint="default"/>
    </w:rPr>
  </w:style>
  <w:style w:type="character" w:customStyle="1" w:styleId="WW8Num4z3">
    <w:name w:val="WW8Num4z3"/>
    <w:uiPriority w:val="99"/>
    <w:rsid w:val="004B4A3D"/>
    <w:rPr>
      <w:rFonts w:ascii="Symbol" w:hAnsi="Symbol" w:cs="Symbol" w:hint="default"/>
    </w:rPr>
  </w:style>
  <w:style w:type="character" w:customStyle="1" w:styleId="WW8Num5z1">
    <w:name w:val="WW8Num5z1"/>
    <w:uiPriority w:val="99"/>
    <w:rsid w:val="004B4A3D"/>
    <w:rPr>
      <w:rFonts w:ascii="Courier New" w:hAnsi="Courier New" w:cs="Courier New" w:hint="default"/>
    </w:rPr>
  </w:style>
  <w:style w:type="character" w:customStyle="1" w:styleId="WW8Num5z2">
    <w:name w:val="WW8Num5z2"/>
    <w:uiPriority w:val="99"/>
    <w:rsid w:val="004B4A3D"/>
    <w:rPr>
      <w:rFonts w:ascii="Wingdings" w:hAnsi="Wingdings" w:cs="Wingdings" w:hint="default"/>
    </w:rPr>
  </w:style>
  <w:style w:type="character" w:customStyle="1" w:styleId="WW8Num5z3">
    <w:name w:val="WW8Num5z3"/>
    <w:uiPriority w:val="99"/>
    <w:rsid w:val="004B4A3D"/>
    <w:rPr>
      <w:rFonts w:ascii="Symbol" w:hAnsi="Symbol" w:cs="Symbol" w:hint="default"/>
    </w:rPr>
  </w:style>
  <w:style w:type="character" w:customStyle="1" w:styleId="WW8Num7z0">
    <w:name w:val="WW8Num7z0"/>
    <w:uiPriority w:val="99"/>
    <w:rsid w:val="004B4A3D"/>
    <w:rPr>
      <w:rFonts w:ascii="Times New Roman" w:hAnsi="Times New Roman" w:cs="Times New Roman" w:hint="default"/>
    </w:rPr>
  </w:style>
  <w:style w:type="character" w:customStyle="1" w:styleId="WW8Num7z1">
    <w:name w:val="WW8Num7z1"/>
    <w:uiPriority w:val="99"/>
    <w:rsid w:val="004B4A3D"/>
    <w:rPr>
      <w:rFonts w:ascii="Courier New" w:hAnsi="Courier New" w:cs="Courier New" w:hint="default"/>
    </w:rPr>
  </w:style>
  <w:style w:type="character" w:customStyle="1" w:styleId="WW8Num7z2">
    <w:name w:val="WW8Num7z2"/>
    <w:uiPriority w:val="99"/>
    <w:rsid w:val="004B4A3D"/>
    <w:rPr>
      <w:rFonts w:ascii="Wingdings" w:hAnsi="Wingdings" w:cs="Wingdings" w:hint="default"/>
    </w:rPr>
  </w:style>
  <w:style w:type="character" w:customStyle="1" w:styleId="WW8Num7z3">
    <w:name w:val="WW8Num7z3"/>
    <w:uiPriority w:val="99"/>
    <w:rsid w:val="004B4A3D"/>
    <w:rPr>
      <w:rFonts w:ascii="Symbol" w:hAnsi="Symbol" w:cs="Symbol" w:hint="default"/>
    </w:rPr>
  </w:style>
  <w:style w:type="character" w:customStyle="1" w:styleId="WW8Num8z0">
    <w:name w:val="WW8Num8z0"/>
    <w:uiPriority w:val="99"/>
    <w:rsid w:val="004B4A3D"/>
    <w:rPr>
      <w:rFonts w:ascii="Times New Roman" w:hAnsi="Times New Roman" w:cs="Times New Roman" w:hint="default"/>
    </w:rPr>
  </w:style>
  <w:style w:type="character" w:customStyle="1" w:styleId="WW8Num8z1">
    <w:name w:val="WW8Num8z1"/>
    <w:uiPriority w:val="99"/>
    <w:rsid w:val="004B4A3D"/>
    <w:rPr>
      <w:rFonts w:ascii="Courier New" w:hAnsi="Courier New" w:cs="Courier New" w:hint="default"/>
    </w:rPr>
  </w:style>
  <w:style w:type="character" w:customStyle="1" w:styleId="WW8Num8z2">
    <w:name w:val="WW8Num8z2"/>
    <w:uiPriority w:val="99"/>
    <w:rsid w:val="004B4A3D"/>
    <w:rPr>
      <w:rFonts w:ascii="Wingdings" w:hAnsi="Wingdings" w:cs="Wingdings" w:hint="default"/>
    </w:rPr>
  </w:style>
  <w:style w:type="character" w:customStyle="1" w:styleId="WW8Num8z3">
    <w:name w:val="WW8Num8z3"/>
    <w:uiPriority w:val="99"/>
    <w:rsid w:val="004B4A3D"/>
    <w:rPr>
      <w:rFonts w:ascii="Symbol" w:hAnsi="Symbol" w:cs="Symbol" w:hint="default"/>
    </w:rPr>
  </w:style>
  <w:style w:type="character" w:customStyle="1" w:styleId="WW8Num9z0">
    <w:name w:val="WW8Num9z0"/>
    <w:uiPriority w:val="99"/>
    <w:rsid w:val="004B4A3D"/>
    <w:rPr>
      <w:rFonts w:ascii="Times New Roman" w:hAnsi="Times New Roman" w:cs="Times New Roman" w:hint="default"/>
    </w:rPr>
  </w:style>
  <w:style w:type="character" w:customStyle="1" w:styleId="WW8Num10z0">
    <w:name w:val="WW8Num10z0"/>
    <w:uiPriority w:val="99"/>
    <w:rsid w:val="004B4A3D"/>
  </w:style>
  <w:style w:type="character" w:customStyle="1" w:styleId="WW8Num11z0">
    <w:name w:val="WW8Num11z0"/>
    <w:uiPriority w:val="99"/>
    <w:rsid w:val="004B4A3D"/>
    <w:rPr>
      <w:color w:val="FF0000"/>
    </w:rPr>
  </w:style>
  <w:style w:type="character" w:customStyle="1" w:styleId="1e">
    <w:name w:val="Основной шрифт абзаца1"/>
    <w:uiPriority w:val="99"/>
    <w:rsid w:val="004B4A3D"/>
  </w:style>
  <w:style w:type="character" w:customStyle="1" w:styleId="221">
    <w:name w:val="Знак22"/>
    <w:basedOn w:val="1e"/>
    <w:uiPriority w:val="99"/>
    <w:rsid w:val="004B4A3D"/>
    <w:rPr>
      <w:b/>
      <w:bCs/>
      <w:sz w:val="24"/>
      <w:szCs w:val="24"/>
      <w:lang w:val="uk-UA"/>
    </w:rPr>
  </w:style>
  <w:style w:type="character" w:customStyle="1" w:styleId="aff8">
    <w:name w:val="Маркери списку"/>
    <w:uiPriority w:val="99"/>
    <w:rsid w:val="004B4A3D"/>
    <w:rPr>
      <w:rFonts w:ascii="OpenSymbol" w:hAnsi="OpenSymbol" w:cs="OpenSymbol" w:hint="default"/>
    </w:rPr>
  </w:style>
  <w:style w:type="character" w:customStyle="1" w:styleId="BodyTextIndent2Char1">
    <w:name w:val="Body Text Indent 2 Char1"/>
    <w:aliases w:val="Основной текст с отступом 2 Знак1 Char1,Основной текст с отступом 2 Знак Знак Char1,Основной текст с отступом 2 Знак2 Знак Знак Char1,Основной текст с отступом 2 Знак1 Знак Знак Знак Char1,отст Знак1 Знак Знак Знак Char1"/>
    <w:basedOn w:val="a0"/>
    <w:uiPriority w:val="99"/>
    <w:semiHidden/>
    <w:rsid w:val="004B4A3D"/>
    <w:rPr>
      <w:rFonts w:ascii="Times New Roman" w:hAnsi="Times New Roman" w:cs="Times New Roman" w:hint="default"/>
      <w:sz w:val="24"/>
      <w:szCs w:val="24"/>
    </w:rPr>
  </w:style>
  <w:style w:type="character" w:customStyle="1" w:styleId="BodyTextIndent3Char1">
    <w:name w:val="Body Text Indent 3 Char1"/>
    <w:aliases w:val="Знак1 Char1,Основной текст с отступом 3 Знак1 Char1,Основной текст с отступом 3 Знак Знак Char1,Основной текст с отступом 3 Знак1 Знак Знак1 Char1,Основной текст с отступом 3 Знак Знак Знак Знак2 Char1"/>
    <w:basedOn w:val="a0"/>
    <w:uiPriority w:val="99"/>
    <w:semiHidden/>
    <w:rsid w:val="004B4A3D"/>
    <w:rPr>
      <w:rFonts w:ascii="Times New Roman" w:hAnsi="Times New Roman" w:cs="Times New Roman" w:hint="default"/>
      <w:sz w:val="16"/>
      <w:szCs w:val="16"/>
    </w:rPr>
  </w:style>
  <w:style w:type="character" w:customStyle="1" w:styleId="1f">
    <w:name w:val="Текст выноски Знак1"/>
    <w:basedOn w:val="a0"/>
    <w:uiPriority w:val="99"/>
    <w:semiHidden/>
    <w:rsid w:val="004B4A3D"/>
    <w:rPr>
      <w:rFonts w:ascii="Tahoma" w:hAnsi="Tahoma" w:cs="Tahoma"/>
      <w:sz w:val="16"/>
      <w:szCs w:val="16"/>
    </w:rPr>
  </w:style>
  <w:style w:type="character" w:customStyle="1" w:styleId="1f0">
    <w:name w:val="Основной текст с отступом Знак1"/>
    <w:basedOn w:val="a0"/>
    <w:uiPriority w:val="99"/>
    <w:semiHidden/>
    <w:rsid w:val="004B4A3D"/>
    <w:rPr>
      <w:rFonts w:ascii="Times New Roman" w:eastAsia="Times New Roman" w:hAnsi="Times New Roman" w:cs="Times New Roman"/>
      <w:sz w:val="24"/>
      <w:szCs w:val="24"/>
      <w:lang w:val="ru-RU" w:eastAsia="ru-RU"/>
    </w:rPr>
  </w:style>
  <w:style w:type="table" w:customStyle="1" w:styleId="1f1">
    <w:name w:val="Сетка таблицы1"/>
    <w:basedOn w:val="a1"/>
    <w:rsid w:val="004B4A3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rsid w:val="004B4A3D"/>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rsid w:val="004B4A3D"/>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Нет списка2"/>
    <w:next w:val="a2"/>
    <w:semiHidden/>
    <w:rsid w:val="004B4A3D"/>
  </w:style>
  <w:style w:type="paragraph" w:customStyle="1" w:styleId="2a">
    <w:name w:val="Без интервала2"/>
    <w:rsid w:val="004B4A3D"/>
    <w:pPr>
      <w:spacing w:after="0" w:line="240" w:lineRule="auto"/>
    </w:pPr>
    <w:rPr>
      <w:rFonts w:ascii="Calibri" w:eastAsia="Times New Roman" w:hAnsi="Calibri" w:cs="Times New Roman"/>
    </w:rPr>
  </w:style>
  <w:style w:type="character" w:customStyle="1" w:styleId="2b">
    <w:name w:val="Основной текст (2)_ Знак"/>
    <w:locked/>
    <w:rsid w:val="004B4A3D"/>
    <w:rPr>
      <w:i/>
      <w:iCs/>
      <w:sz w:val="23"/>
      <w:szCs w:val="23"/>
      <w:lang w:val="uk-UA" w:eastAsia="uk-UA" w:bidi="ar-SA"/>
    </w:rPr>
  </w:style>
  <w:style w:type="paragraph" w:customStyle="1" w:styleId="222">
    <w:name w:val="Основной текст 22"/>
    <w:basedOn w:val="a"/>
    <w:rsid w:val="004B4A3D"/>
    <w:pPr>
      <w:overflowPunct w:val="0"/>
      <w:autoSpaceDE w:val="0"/>
      <w:autoSpaceDN w:val="0"/>
      <w:adjustRightInd w:val="0"/>
      <w:spacing w:after="120"/>
      <w:ind w:left="283"/>
    </w:pPr>
    <w:rPr>
      <w:sz w:val="20"/>
      <w:szCs w:val="20"/>
      <w:lang w:val="uk-UA"/>
    </w:rPr>
  </w:style>
  <w:style w:type="table" w:customStyle="1" w:styleId="52">
    <w:name w:val="Сетка таблицы5"/>
    <w:basedOn w:val="a1"/>
    <w:next w:val="a7"/>
    <w:rsid w:val="004B4A3D"/>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3">
    <w:name w:val="Char Знак Знак Char Знак Знак Знак Знак Знак Знак Знак Знак Знак Знак Знак Знак Знак Знак Знак"/>
    <w:basedOn w:val="a"/>
    <w:rsid w:val="004B4A3D"/>
    <w:rPr>
      <w:rFonts w:ascii="Verdana" w:hAnsi="Verdana" w:cs="Verdana"/>
      <w:sz w:val="20"/>
      <w:szCs w:val="20"/>
      <w:lang w:val="en-US" w:eastAsia="en-US"/>
    </w:rPr>
  </w:style>
  <w:style w:type="character" w:customStyle="1" w:styleId="Heading1Char">
    <w:name w:val="Heading 1 Char"/>
    <w:aliases w:val="Знак Char"/>
    <w:rsid w:val="004B4A3D"/>
    <w:rPr>
      <w:rFonts w:ascii="Times New Roman" w:hAnsi="Times New Roman" w:cs="Times New Roman"/>
      <w:b/>
      <w:bCs/>
      <w:sz w:val="24"/>
      <w:szCs w:val="24"/>
      <w:lang w:val="uk-UA" w:eastAsia="uk-UA"/>
    </w:rPr>
  </w:style>
  <w:style w:type="character" w:customStyle="1" w:styleId="FooterChar">
    <w:name w:val="Footer Char"/>
    <w:aliases w:val="Знак13 Char,Нижний колонтитул Знак Знак Char,Нижний колонтитул Знак Знак Знак Знак Char,Нижний колонтитул Знак2 Знак Знак Знак Знак Char,Нижний колонтитул Знак1 Знак Знак Знак Знак Знак Char"/>
    <w:rsid w:val="004B4A3D"/>
    <w:rPr>
      <w:rFonts w:ascii="Times New Roman" w:hAnsi="Times New Roman" w:cs="Times New Roman"/>
      <w:sz w:val="24"/>
      <w:szCs w:val="24"/>
      <w:lang w:eastAsia="ru-RU"/>
    </w:rPr>
  </w:style>
  <w:style w:type="character" w:customStyle="1" w:styleId="BodyTextChar">
    <w:name w:val="Body Text Char"/>
    <w:aliases w:val="Знак7 Знак Char,Знак7 Char"/>
    <w:rsid w:val="004B4A3D"/>
    <w:rPr>
      <w:rFonts w:ascii="MS Mincho" w:eastAsia="MS Mincho" w:cs="MS Mincho"/>
      <w:lang w:eastAsia="ru-RU"/>
    </w:rPr>
  </w:style>
  <w:style w:type="paragraph" w:styleId="aff9">
    <w:name w:val="List"/>
    <w:basedOn w:val="a9"/>
    <w:uiPriority w:val="99"/>
    <w:rsid w:val="004B4A3D"/>
    <w:pPr>
      <w:suppressAutoHyphens/>
    </w:pPr>
    <w:rPr>
      <w:rFonts w:ascii="MS Mincho" w:eastAsia="MS Mincho" w:hAnsi="MS Mincho" w:cs="MS Mincho"/>
      <w:sz w:val="22"/>
      <w:szCs w:val="22"/>
      <w:lang w:eastAsia="zh-CN"/>
    </w:rPr>
  </w:style>
  <w:style w:type="character" w:customStyle="1" w:styleId="BodyTextIndent2Char">
    <w:name w:val="Body Text Indent 2 Char"/>
    <w:aliases w:val="Основной текст с отступом 2 Знак1 Char,Основной текст с отступом 2 Знак Знак Char,Основной текст с отступом 2 Знак2 Знак Знак Char,Основной текст с отступом 2 Знак1 Знак Знак Знак Char,отст Знак1 Знак Знак Знак Char"/>
    <w:rsid w:val="004B4A3D"/>
    <w:rPr>
      <w:lang w:val="uk-UA" w:eastAsia="ru-RU"/>
    </w:rPr>
  </w:style>
  <w:style w:type="character" w:customStyle="1" w:styleId="BodyTextIndent3Char">
    <w:name w:val="Body Text Indent 3 Char"/>
    <w:aliases w:val="Знак1 Char,Основной текст с отступом 3 Знак1 Char,Основной текст с отступом 3 Знак Знак Char,Основной текст с отступом 3 Знак1 Знак Знак1 Char,Основной текст с отступом 3 Знак Знак Знак Знак2 Char"/>
    <w:rsid w:val="004B4A3D"/>
    <w:rPr>
      <w:sz w:val="16"/>
      <w:lang w:eastAsia="ru-RU"/>
    </w:rPr>
  </w:style>
  <w:style w:type="numbering" w:customStyle="1" w:styleId="112">
    <w:name w:val="Нет списка11"/>
    <w:next w:val="a2"/>
    <w:uiPriority w:val="99"/>
    <w:semiHidden/>
    <w:unhideWhenUsed/>
    <w:rsid w:val="004B4A3D"/>
  </w:style>
  <w:style w:type="table" w:customStyle="1" w:styleId="113">
    <w:name w:val="Сетка таблицы11"/>
    <w:basedOn w:val="a1"/>
    <w:next w:val="a7"/>
    <w:uiPriority w:val="99"/>
    <w:rsid w:val="004B4A3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a">
    <w:name w:val="caption"/>
    <w:basedOn w:val="a"/>
    <w:qFormat/>
    <w:rsid w:val="004B4A3D"/>
    <w:pPr>
      <w:suppressLineNumbers/>
      <w:suppressAutoHyphens/>
      <w:spacing w:before="120" w:after="120"/>
    </w:pPr>
    <w:rPr>
      <w:i/>
      <w:iCs/>
      <w:lang w:eastAsia="zh-CN"/>
    </w:rPr>
  </w:style>
  <w:style w:type="numbering" w:customStyle="1" w:styleId="35">
    <w:name w:val="Нет списка3"/>
    <w:next w:val="a2"/>
    <w:semiHidden/>
    <w:rsid w:val="004B4A3D"/>
  </w:style>
  <w:style w:type="table" w:customStyle="1" w:styleId="61">
    <w:name w:val="Сетка таблицы6"/>
    <w:basedOn w:val="a1"/>
    <w:next w:val="a7"/>
    <w:rsid w:val="004B4A3D"/>
    <w:pPr>
      <w:spacing w:after="0" w:line="240" w:lineRule="auto"/>
      <w:jc w:val="both"/>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2"/>
    <w:semiHidden/>
    <w:rsid w:val="004B4A3D"/>
  </w:style>
  <w:style w:type="table" w:customStyle="1" w:styleId="71">
    <w:name w:val="Сетка таблицы7"/>
    <w:basedOn w:val="a1"/>
    <w:next w:val="a7"/>
    <w:rsid w:val="004B4A3D"/>
    <w:pPr>
      <w:spacing w:after="0" w:line="240" w:lineRule="auto"/>
      <w:jc w:val="both"/>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b">
    <w:name w:val="Subtitle"/>
    <w:basedOn w:val="a"/>
    <w:next w:val="a"/>
    <w:link w:val="affc"/>
    <w:qFormat/>
    <w:rsid w:val="004B4A3D"/>
    <w:pPr>
      <w:spacing w:after="60"/>
      <w:jc w:val="center"/>
      <w:outlineLvl w:val="1"/>
    </w:pPr>
    <w:rPr>
      <w:rFonts w:ascii="Cambria" w:hAnsi="Cambria"/>
      <w:lang w:val="uk-UA"/>
    </w:rPr>
  </w:style>
  <w:style w:type="character" w:customStyle="1" w:styleId="affc">
    <w:name w:val="Подзаголовок Знак"/>
    <w:basedOn w:val="a0"/>
    <w:link w:val="affb"/>
    <w:rsid w:val="004B4A3D"/>
    <w:rPr>
      <w:rFonts w:ascii="Cambria" w:eastAsia="Times New Roman" w:hAnsi="Cambria" w:cs="Times New Roman"/>
      <w:sz w:val="24"/>
      <w:szCs w:val="24"/>
      <w:lang w:eastAsia="ru-RU"/>
    </w:rPr>
  </w:style>
  <w:style w:type="numbering" w:customStyle="1" w:styleId="53">
    <w:name w:val="Нет списка5"/>
    <w:next w:val="a2"/>
    <w:semiHidden/>
    <w:unhideWhenUsed/>
    <w:rsid w:val="004B4A3D"/>
  </w:style>
  <w:style w:type="numbering" w:customStyle="1" w:styleId="62">
    <w:name w:val="Нет списка6"/>
    <w:next w:val="a2"/>
    <w:semiHidden/>
    <w:unhideWhenUsed/>
    <w:rsid w:val="004B4A3D"/>
  </w:style>
  <w:style w:type="numbering" w:customStyle="1" w:styleId="72">
    <w:name w:val="Нет списка7"/>
    <w:next w:val="a2"/>
    <w:semiHidden/>
    <w:rsid w:val="004B4A3D"/>
  </w:style>
  <w:style w:type="paragraph" w:customStyle="1" w:styleId="1f2">
    <w:name w:val="Знак Знак Знак Знак Знак Знак Знак1 Знак Знак"/>
    <w:basedOn w:val="a"/>
    <w:rsid w:val="004B4A3D"/>
    <w:pPr>
      <w:spacing w:after="160" w:line="240" w:lineRule="exact"/>
    </w:pPr>
    <w:rPr>
      <w:sz w:val="20"/>
      <w:szCs w:val="20"/>
      <w:lang w:val="de-DE" w:eastAsia="de-CH"/>
    </w:rPr>
  </w:style>
  <w:style w:type="paragraph" w:customStyle="1" w:styleId="affd">
    <w:name w:val="Знак Знак Знак Знак"/>
    <w:basedOn w:val="a"/>
    <w:autoRedefine/>
    <w:rsid w:val="004B4A3D"/>
    <w:pPr>
      <w:spacing w:after="160" w:line="240" w:lineRule="exact"/>
    </w:pPr>
    <w:rPr>
      <w:rFonts w:ascii="Verdana" w:eastAsia="MS Mincho" w:hAnsi="Verdana"/>
      <w:sz w:val="20"/>
      <w:szCs w:val="20"/>
      <w:lang w:val="en-US" w:eastAsia="en-US"/>
    </w:rPr>
  </w:style>
  <w:style w:type="paragraph" w:customStyle="1" w:styleId="36">
    <w:name w:val="Без интервала3"/>
    <w:rsid w:val="004B4A3D"/>
    <w:pPr>
      <w:spacing w:after="0" w:line="240" w:lineRule="auto"/>
    </w:pPr>
    <w:rPr>
      <w:rFonts w:ascii="Calibri" w:eastAsia="Calibri" w:hAnsi="Calibri" w:cs="Calibri"/>
      <w:lang w:val="ru-RU" w:eastAsia="ru-RU"/>
    </w:rPr>
  </w:style>
  <w:style w:type="paragraph" w:customStyle="1" w:styleId="1f3">
    <w:name w:val="Без інтервалів1"/>
    <w:rsid w:val="004B4A3D"/>
    <w:pPr>
      <w:spacing w:after="0" w:line="240" w:lineRule="auto"/>
    </w:pPr>
    <w:rPr>
      <w:rFonts w:ascii="Calibri" w:eastAsia="Times New Roman" w:hAnsi="Calibri" w:cs="Calibri"/>
      <w:lang w:val="ru-RU" w:eastAsia="ru-RU"/>
    </w:rPr>
  </w:style>
  <w:style w:type="character" w:customStyle="1" w:styleId="WW8Num1z1">
    <w:name w:val="WW8Num1z1"/>
    <w:rsid w:val="004B4A3D"/>
    <w:rPr>
      <w:rFonts w:ascii="Courier New" w:hAnsi="Courier New" w:cs="Courier New"/>
    </w:rPr>
  </w:style>
  <w:style w:type="character" w:customStyle="1" w:styleId="WW8Num1z2">
    <w:name w:val="WW8Num1z2"/>
    <w:rsid w:val="004B4A3D"/>
    <w:rPr>
      <w:rFonts w:ascii="Wingdings" w:hAnsi="Wingdings" w:cs="Wingdings"/>
    </w:rPr>
  </w:style>
  <w:style w:type="character" w:customStyle="1" w:styleId="WW8Num1z3">
    <w:name w:val="WW8Num1z3"/>
    <w:rsid w:val="004B4A3D"/>
    <w:rPr>
      <w:rFonts w:ascii="Symbol" w:hAnsi="Symbol" w:cs="Symbol"/>
    </w:rPr>
  </w:style>
  <w:style w:type="character" w:customStyle="1" w:styleId="WW8Num3z0">
    <w:name w:val="WW8Num3z0"/>
    <w:rsid w:val="004B4A3D"/>
    <w:rPr>
      <w:rFonts w:ascii="Times New Roman" w:eastAsia="Times New Roman" w:hAnsi="Times New Roman" w:cs="Times New Roman"/>
    </w:rPr>
  </w:style>
  <w:style w:type="character" w:customStyle="1" w:styleId="affe">
    <w:name w:val="Символ сноски"/>
    <w:basedOn w:val="1e"/>
    <w:rsid w:val="004B4A3D"/>
    <w:rPr>
      <w:rFonts w:ascii="Times New Roman" w:hAnsi="Times New Roman" w:cs="Times New Roman"/>
      <w:vertAlign w:val="superscript"/>
    </w:rPr>
  </w:style>
  <w:style w:type="character" w:customStyle="1" w:styleId="afff">
    <w:name w:val="Символы концевой сноски"/>
    <w:basedOn w:val="1e"/>
    <w:rsid w:val="004B4A3D"/>
    <w:rPr>
      <w:rFonts w:ascii="Times New Roman" w:hAnsi="Times New Roman" w:cs="Times New Roman"/>
      <w:vertAlign w:val="superscript"/>
    </w:rPr>
  </w:style>
  <w:style w:type="character" w:customStyle="1" w:styleId="1f4">
    <w:name w:val="Знак примечания1"/>
    <w:basedOn w:val="1e"/>
    <w:rsid w:val="004B4A3D"/>
    <w:rPr>
      <w:rFonts w:ascii="Times New Roman" w:hAnsi="Times New Roman" w:cs="Times New Roman"/>
      <w:sz w:val="16"/>
    </w:rPr>
  </w:style>
  <w:style w:type="paragraph" w:customStyle="1" w:styleId="1f5">
    <w:name w:val="Название1"/>
    <w:basedOn w:val="a"/>
    <w:rsid w:val="004B4A3D"/>
    <w:pPr>
      <w:suppressLineNumbers/>
      <w:suppressAutoHyphens/>
      <w:spacing w:before="120" w:after="120"/>
      <w:jc w:val="both"/>
    </w:pPr>
    <w:rPr>
      <w:rFonts w:cs="Lohit Hindi"/>
      <w:i/>
      <w:iCs/>
      <w:lang w:val="uk-UA" w:eastAsia="ar-SA"/>
    </w:rPr>
  </w:style>
  <w:style w:type="paragraph" w:customStyle="1" w:styleId="1f6">
    <w:name w:val="Указатель1"/>
    <w:basedOn w:val="a"/>
    <w:rsid w:val="004B4A3D"/>
    <w:pPr>
      <w:suppressLineNumbers/>
      <w:suppressAutoHyphens/>
      <w:jc w:val="both"/>
    </w:pPr>
    <w:rPr>
      <w:rFonts w:cs="Lohit Hindi"/>
      <w:sz w:val="26"/>
      <w:szCs w:val="20"/>
      <w:lang w:val="uk-UA" w:eastAsia="ar-SA"/>
    </w:rPr>
  </w:style>
  <w:style w:type="paragraph" w:customStyle="1" w:styleId="1f7">
    <w:name w:val="Заголовок таблицы ссылок1"/>
    <w:basedOn w:val="a"/>
    <w:next w:val="a"/>
    <w:rsid w:val="004B4A3D"/>
    <w:pPr>
      <w:suppressAutoHyphens/>
      <w:spacing w:before="120"/>
      <w:jc w:val="both"/>
    </w:pPr>
    <w:rPr>
      <w:rFonts w:ascii="Arial" w:hAnsi="Arial" w:cs="Arial"/>
      <w:b/>
      <w:szCs w:val="20"/>
      <w:lang w:val="uk-UA" w:eastAsia="ar-SA"/>
    </w:rPr>
  </w:style>
  <w:style w:type="paragraph" w:styleId="afff0">
    <w:name w:val="Signature"/>
    <w:basedOn w:val="a"/>
    <w:link w:val="afff1"/>
    <w:rsid w:val="004B4A3D"/>
    <w:pPr>
      <w:suppressAutoHyphens/>
      <w:ind w:left="5040"/>
    </w:pPr>
    <w:rPr>
      <w:sz w:val="26"/>
      <w:szCs w:val="20"/>
      <w:lang w:val="uk-UA" w:eastAsia="ar-SA"/>
    </w:rPr>
  </w:style>
  <w:style w:type="character" w:customStyle="1" w:styleId="afff1">
    <w:name w:val="Подпись Знак"/>
    <w:basedOn w:val="a0"/>
    <w:link w:val="afff0"/>
    <w:rsid w:val="004B4A3D"/>
    <w:rPr>
      <w:rFonts w:ascii="Times New Roman" w:eastAsia="Times New Roman" w:hAnsi="Times New Roman" w:cs="Times New Roman"/>
      <w:sz w:val="26"/>
      <w:szCs w:val="20"/>
      <w:lang w:eastAsia="ar-SA"/>
    </w:rPr>
  </w:style>
  <w:style w:type="paragraph" w:customStyle="1" w:styleId="1f8">
    <w:name w:val="Шапка1"/>
    <w:basedOn w:val="a"/>
    <w:rsid w:val="004B4A3D"/>
    <w:pPr>
      <w:suppressAutoHyphens/>
      <w:ind w:left="1080" w:hanging="1080"/>
      <w:jc w:val="both"/>
    </w:pPr>
    <w:rPr>
      <w:rFonts w:ascii="Arial" w:hAnsi="Arial" w:cs="Arial"/>
      <w:szCs w:val="20"/>
      <w:lang w:val="uk-UA" w:eastAsia="ar-SA"/>
    </w:rPr>
  </w:style>
  <w:style w:type="paragraph" w:styleId="1f9">
    <w:name w:val="toc 1"/>
    <w:basedOn w:val="a"/>
    <w:next w:val="a"/>
    <w:rsid w:val="004B4A3D"/>
    <w:pPr>
      <w:keepNext/>
      <w:tabs>
        <w:tab w:val="right" w:leader="dot" w:pos="9461"/>
      </w:tabs>
      <w:suppressAutoHyphens/>
      <w:spacing w:before="60"/>
      <w:jc w:val="both"/>
    </w:pPr>
    <w:rPr>
      <w:b/>
      <w:caps/>
      <w:sz w:val="28"/>
      <w:szCs w:val="20"/>
      <w:lang w:val="uk-UA" w:eastAsia="ar-SA"/>
    </w:rPr>
  </w:style>
  <w:style w:type="paragraph" w:styleId="2c">
    <w:name w:val="toc 2"/>
    <w:basedOn w:val="a"/>
    <w:next w:val="a"/>
    <w:rsid w:val="004B4A3D"/>
    <w:pPr>
      <w:tabs>
        <w:tab w:val="left" w:pos="1040"/>
        <w:tab w:val="right" w:leader="dot" w:pos="9461"/>
      </w:tabs>
      <w:suppressAutoHyphens/>
      <w:ind w:left="260"/>
      <w:jc w:val="both"/>
    </w:pPr>
    <w:rPr>
      <w:sz w:val="28"/>
      <w:szCs w:val="28"/>
      <w:lang w:eastAsia="ar-SA"/>
    </w:rPr>
  </w:style>
  <w:style w:type="paragraph" w:styleId="37">
    <w:name w:val="toc 3"/>
    <w:basedOn w:val="a"/>
    <w:next w:val="a"/>
    <w:rsid w:val="004B4A3D"/>
    <w:pPr>
      <w:tabs>
        <w:tab w:val="right" w:leader="dot" w:pos="9461"/>
      </w:tabs>
      <w:suppressAutoHyphens/>
      <w:ind w:left="520"/>
      <w:jc w:val="both"/>
    </w:pPr>
    <w:rPr>
      <w:i/>
      <w:smallCaps/>
      <w:sz w:val="28"/>
      <w:szCs w:val="20"/>
      <w:lang w:val="uk-UA" w:eastAsia="ar-SA"/>
    </w:rPr>
  </w:style>
  <w:style w:type="paragraph" w:styleId="44">
    <w:name w:val="toc 4"/>
    <w:basedOn w:val="a"/>
    <w:next w:val="a"/>
    <w:rsid w:val="004B4A3D"/>
    <w:pPr>
      <w:tabs>
        <w:tab w:val="right" w:leader="dot" w:pos="9461"/>
      </w:tabs>
      <w:suppressAutoHyphens/>
      <w:ind w:left="780"/>
      <w:jc w:val="both"/>
    </w:pPr>
    <w:rPr>
      <w:sz w:val="26"/>
      <w:szCs w:val="20"/>
      <w:lang w:val="uk-UA" w:eastAsia="ar-SA"/>
    </w:rPr>
  </w:style>
  <w:style w:type="paragraph" w:customStyle="1" w:styleId="1fa">
    <w:name w:val="Текст макроса1"/>
    <w:rsid w:val="004B4A3D"/>
    <w:pPr>
      <w:tabs>
        <w:tab w:val="left" w:pos="480"/>
        <w:tab w:val="left" w:pos="960"/>
        <w:tab w:val="left" w:pos="1440"/>
        <w:tab w:val="left" w:pos="1920"/>
        <w:tab w:val="left" w:pos="2400"/>
        <w:tab w:val="left" w:pos="2880"/>
        <w:tab w:val="left" w:pos="3360"/>
        <w:tab w:val="left" w:pos="3840"/>
        <w:tab w:val="left" w:pos="4320"/>
      </w:tabs>
      <w:suppressAutoHyphens/>
      <w:spacing w:after="0" w:line="240" w:lineRule="auto"/>
      <w:jc w:val="both"/>
    </w:pPr>
    <w:rPr>
      <w:rFonts w:ascii="Courier New CYR" w:eastAsia="Times New Roman" w:hAnsi="Courier New CYR" w:cs="Courier New CYR"/>
      <w:sz w:val="20"/>
      <w:szCs w:val="20"/>
      <w:lang w:eastAsia="ar-SA"/>
    </w:rPr>
  </w:style>
  <w:style w:type="paragraph" w:customStyle="1" w:styleId="-">
    <w:name w:val="Доручення -Кому"/>
    <w:basedOn w:val="a"/>
    <w:rsid w:val="004B4A3D"/>
    <w:pPr>
      <w:keepNext/>
      <w:suppressAutoHyphens/>
      <w:ind w:left="4320"/>
    </w:pPr>
    <w:rPr>
      <w:b/>
      <w:sz w:val="26"/>
      <w:szCs w:val="20"/>
      <w:lang w:val="uk-UA" w:eastAsia="ar-SA"/>
    </w:rPr>
  </w:style>
  <w:style w:type="paragraph" w:customStyle="1" w:styleId="-0">
    <w:name w:val="Доручення -Термін"/>
    <w:basedOn w:val="a"/>
    <w:rsid w:val="004B4A3D"/>
    <w:pPr>
      <w:suppressAutoHyphens/>
      <w:spacing w:before="120" w:after="360"/>
      <w:ind w:left="4680"/>
    </w:pPr>
    <w:rPr>
      <w:sz w:val="26"/>
      <w:szCs w:val="20"/>
      <w:lang w:val="uk-UA" w:eastAsia="ar-SA"/>
    </w:rPr>
  </w:style>
  <w:style w:type="paragraph" w:customStyle="1" w:styleId="-1">
    <w:name w:val="Доручення -Зміст"/>
    <w:basedOn w:val="a"/>
    <w:rsid w:val="004B4A3D"/>
    <w:pPr>
      <w:keepNext/>
      <w:suppressAutoHyphens/>
      <w:spacing w:before="120"/>
      <w:jc w:val="both"/>
    </w:pPr>
    <w:rPr>
      <w:sz w:val="26"/>
      <w:szCs w:val="20"/>
      <w:lang w:val="uk-UA" w:eastAsia="ar-SA"/>
    </w:rPr>
  </w:style>
  <w:style w:type="paragraph" w:styleId="1fb">
    <w:name w:val="index 1"/>
    <w:basedOn w:val="a"/>
    <w:next w:val="a"/>
    <w:rsid w:val="004B4A3D"/>
    <w:pPr>
      <w:tabs>
        <w:tab w:val="right" w:leader="dot" w:pos="9461"/>
      </w:tabs>
      <w:suppressAutoHyphens/>
      <w:ind w:left="260" w:hanging="260"/>
      <w:jc w:val="both"/>
    </w:pPr>
    <w:rPr>
      <w:sz w:val="26"/>
      <w:szCs w:val="20"/>
      <w:lang w:val="uk-UA" w:eastAsia="ar-SA"/>
    </w:rPr>
  </w:style>
  <w:style w:type="paragraph" w:styleId="afff2">
    <w:name w:val="index heading"/>
    <w:basedOn w:val="a"/>
    <w:next w:val="1fb"/>
    <w:rsid w:val="004B4A3D"/>
    <w:pPr>
      <w:suppressAutoHyphens/>
      <w:jc w:val="both"/>
    </w:pPr>
    <w:rPr>
      <w:rFonts w:ascii="Arial" w:hAnsi="Arial" w:cs="Arial"/>
      <w:b/>
      <w:sz w:val="26"/>
      <w:szCs w:val="20"/>
      <w:lang w:val="uk-UA" w:eastAsia="ar-SA"/>
    </w:rPr>
  </w:style>
  <w:style w:type="paragraph" w:customStyle="1" w:styleId="311">
    <w:name w:val="Основной текст 31"/>
    <w:basedOn w:val="a"/>
    <w:rsid w:val="004B4A3D"/>
    <w:pPr>
      <w:suppressAutoHyphens/>
      <w:autoSpaceDE w:val="0"/>
      <w:jc w:val="center"/>
    </w:pPr>
    <w:rPr>
      <w:b/>
      <w:sz w:val="26"/>
      <w:szCs w:val="20"/>
      <w:lang w:val="uk-UA" w:eastAsia="ar-SA"/>
    </w:rPr>
  </w:style>
  <w:style w:type="paragraph" w:customStyle="1" w:styleId="1fc">
    <w:name w:val="Знак Знак1 Знак Знак Знак Знак Знак Знак Знак Знак Знак Знак Знак"/>
    <w:basedOn w:val="a"/>
    <w:rsid w:val="004B4A3D"/>
    <w:pPr>
      <w:suppressAutoHyphens/>
    </w:pPr>
    <w:rPr>
      <w:rFonts w:ascii="Verdana" w:hAnsi="Verdana" w:cs="Verdana"/>
      <w:sz w:val="20"/>
      <w:szCs w:val="20"/>
      <w:lang w:val="en-US" w:eastAsia="ar-SA"/>
    </w:rPr>
  </w:style>
  <w:style w:type="paragraph" w:customStyle="1" w:styleId="2d">
    <w:name w:val="Знак Знак2 Знак Знак Знак Знак Знак Знак"/>
    <w:basedOn w:val="a"/>
    <w:rsid w:val="004B4A3D"/>
    <w:pPr>
      <w:suppressAutoHyphens/>
    </w:pPr>
    <w:rPr>
      <w:rFonts w:ascii="Verdana" w:hAnsi="Verdana" w:cs="Verdana"/>
      <w:sz w:val="20"/>
      <w:szCs w:val="20"/>
      <w:lang w:val="en-US" w:eastAsia="ar-SA"/>
    </w:rPr>
  </w:style>
  <w:style w:type="paragraph" w:customStyle="1" w:styleId="afff3">
    <w:name w:val="Знак Знак Знак Знак Знак Знак Знак Знак Знак Знак Знак Знак Знак Знак Знак Знак"/>
    <w:basedOn w:val="a"/>
    <w:rsid w:val="004B4A3D"/>
    <w:pPr>
      <w:suppressAutoHyphens/>
    </w:pPr>
    <w:rPr>
      <w:rFonts w:ascii="Verdana" w:hAnsi="Verdana" w:cs="Verdana"/>
      <w:sz w:val="20"/>
      <w:szCs w:val="20"/>
      <w:lang w:val="en-US" w:eastAsia="ar-SA"/>
    </w:rPr>
  </w:style>
  <w:style w:type="paragraph" w:customStyle="1" w:styleId="1fd">
    <w:name w:val="Знак Знак1 Знак Знак Знак Знак"/>
    <w:basedOn w:val="a"/>
    <w:rsid w:val="004B4A3D"/>
    <w:pPr>
      <w:suppressAutoHyphens/>
    </w:pPr>
    <w:rPr>
      <w:rFonts w:ascii="Verdana" w:hAnsi="Verdana" w:cs="Verdana"/>
      <w:sz w:val="20"/>
      <w:szCs w:val="20"/>
      <w:lang w:val="en-US" w:eastAsia="ar-SA"/>
    </w:rPr>
  </w:style>
  <w:style w:type="paragraph" w:customStyle="1" w:styleId="afff4">
    <w:name w:val="Содержимое таблицы"/>
    <w:basedOn w:val="a"/>
    <w:rsid w:val="004B4A3D"/>
    <w:pPr>
      <w:suppressLineNumbers/>
      <w:suppressAutoHyphens/>
      <w:jc w:val="both"/>
    </w:pPr>
    <w:rPr>
      <w:sz w:val="26"/>
      <w:szCs w:val="20"/>
      <w:lang w:val="uk-UA" w:eastAsia="ar-SA"/>
    </w:rPr>
  </w:style>
  <w:style w:type="paragraph" w:customStyle="1" w:styleId="afff5">
    <w:name w:val="Заголовок таблицы"/>
    <w:basedOn w:val="afff4"/>
    <w:rsid w:val="004B4A3D"/>
    <w:pPr>
      <w:jc w:val="center"/>
    </w:pPr>
    <w:rPr>
      <w:b/>
      <w:bCs/>
    </w:rPr>
  </w:style>
  <w:style w:type="paragraph" w:customStyle="1" w:styleId="Style38">
    <w:name w:val="Style38"/>
    <w:basedOn w:val="a"/>
    <w:rsid w:val="004B4A3D"/>
    <w:pPr>
      <w:widowControl w:val="0"/>
      <w:autoSpaceDE w:val="0"/>
      <w:autoSpaceDN w:val="0"/>
      <w:adjustRightInd w:val="0"/>
      <w:spacing w:line="240" w:lineRule="exact"/>
      <w:ind w:firstLine="398"/>
      <w:jc w:val="both"/>
    </w:pPr>
    <w:rPr>
      <w:lang w:val="uk-UA"/>
    </w:rPr>
  </w:style>
  <w:style w:type="paragraph" w:styleId="2e">
    <w:name w:val="Body Text 2"/>
    <w:basedOn w:val="a"/>
    <w:link w:val="2f"/>
    <w:unhideWhenUsed/>
    <w:rsid w:val="004B4A3D"/>
    <w:pPr>
      <w:spacing w:after="120" w:line="480" w:lineRule="auto"/>
      <w:jc w:val="both"/>
    </w:pPr>
    <w:rPr>
      <w:sz w:val="26"/>
      <w:szCs w:val="20"/>
      <w:lang w:val="uk-UA"/>
    </w:rPr>
  </w:style>
  <w:style w:type="character" w:customStyle="1" w:styleId="2f">
    <w:name w:val="Основной текст 2 Знак"/>
    <w:basedOn w:val="a0"/>
    <w:link w:val="2e"/>
    <w:rsid w:val="004B4A3D"/>
    <w:rPr>
      <w:rFonts w:ascii="Times New Roman" w:eastAsia="Times New Roman" w:hAnsi="Times New Roman" w:cs="Times New Roman"/>
      <w:sz w:val="26"/>
      <w:szCs w:val="20"/>
      <w:lang w:eastAsia="ru-RU"/>
    </w:rPr>
  </w:style>
  <w:style w:type="paragraph" w:customStyle="1" w:styleId="Style1">
    <w:name w:val="Style1"/>
    <w:basedOn w:val="a"/>
    <w:rsid w:val="004B4A3D"/>
    <w:pPr>
      <w:widowControl w:val="0"/>
      <w:autoSpaceDE w:val="0"/>
      <w:autoSpaceDN w:val="0"/>
      <w:adjustRightInd w:val="0"/>
      <w:spacing w:line="274" w:lineRule="exact"/>
      <w:ind w:hanging="1790"/>
    </w:pPr>
  </w:style>
  <w:style w:type="character" w:styleId="afff6">
    <w:name w:val="line number"/>
    <w:basedOn w:val="a0"/>
    <w:uiPriority w:val="99"/>
    <w:semiHidden/>
    <w:unhideWhenUsed/>
    <w:rsid w:val="004B4A3D"/>
  </w:style>
  <w:style w:type="paragraph" w:styleId="afff7">
    <w:name w:val="Document Map"/>
    <w:basedOn w:val="a"/>
    <w:link w:val="afff8"/>
    <w:uiPriority w:val="99"/>
    <w:semiHidden/>
    <w:unhideWhenUsed/>
    <w:rsid w:val="004B4A3D"/>
    <w:pPr>
      <w:jc w:val="both"/>
    </w:pPr>
    <w:rPr>
      <w:rFonts w:ascii="Tahoma" w:hAnsi="Tahoma" w:cs="Tahoma"/>
      <w:sz w:val="16"/>
      <w:szCs w:val="16"/>
      <w:lang w:val="uk-UA"/>
    </w:rPr>
  </w:style>
  <w:style w:type="character" w:customStyle="1" w:styleId="afff8">
    <w:name w:val="Схема документа Знак"/>
    <w:basedOn w:val="a0"/>
    <w:link w:val="afff7"/>
    <w:uiPriority w:val="99"/>
    <w:semiHidden/>
    <w:rsid w:val="004B4A3D"/>
    <w:rPr>
      <w:rFonts w:ascii="Tahoma" w:eastAsia="Times New Roman" w:hAnsi="Tahoma" w:cs="Tahoma"/>
      <w:sz w:val="16"/>
      <w:szCs w:val="16"/>
      <w:lang w:eastAsia="ru-RU"/>
    </w:rPr>
  </w:style>
  <w:style w:type="numbering" w:customStyle="1" w:styleId="81">
    <w:name w:val="Нет списка8"/>
    <w:next w:val="a2"/>
    <w:semiHidden/>
    <w:unhideWhenUsed/>
    <w:rsid w:val="004B4A3D"/>
  </w:style>
  <w:style w:type="numbering" w:customStyle="1" w:styleId="91">
    <w:name w:val="Нет списка9"/>
    <w:next w:val="a2"/>
    <w:semiHidden/>
    <w:unhideWhenUsed/>
    <w:rsid w:val="004B4A3D"/>
  </w:style>
  <w:style w:type="paragraph" w:styleId="38">
    <w:name w:val="Body Text 3"/>
    <w:basedOn w:val="a"/>
    <w:link w:val="39"/>
    <w:unhideWhenUsed/>
    <w:rsid w:val="004B4A3D"/>
    <w:pPr>
      <w:spacing w:after="120"/>
      <w:jc w:val="both"/>
    </w:pPr>
    <w:rPr>
      <w:sz w:val="16"/>
      <w:szCs w:val="16"/>
      <w:lang w:val="uk-UA"/>
    </w:rPr>
  </w:style>
  <w:style w:type="character" w:customStyle="1" w:styleId="39">
    <w:name w:val="Основной текст 3 Знак"/>
    <w:basedOn w:val="a0"/>
    <w:link w:val="38"/>
    <w:rsid w:val="004B4A3D"/>
    <w:rPr>
      <w:rFonts w:ascii="Times New Roman" w:eastAsia="Times New Roman" w:hAnsi="Times New Roman" w:cs="Times New Roman"/>
      <w:sz w:val="16"/>
      <w:szCs w:val="16"/>
      <w:lang w:eastAsia="ru-RU"/>
    </w:rPr>
  </w:style>
  <w:style w:type="character" w:customStyle="1" w:styleId="29pt">
    <w:name w:val="Основной текст (2) + 9 pt"/>
    <w:aliases w:val="Не курсив,Интервал 2 pt"/>
    <w:rsid w:val="004B4A3D"/>
    <w:rPr>
      <w:i/>
      <w:iCs/>
      <w:color w:val="000000"/>
      <w:spacing w:val="40"/>
      <w:w w:val="100"/>
      <w:position w:val="0"/>
      <w:sz w:val="18"/>
      <w:szCs w:val="18"/>
      <w:lang w:val="uk-UA" w:bidi="ar-SA"/>
    </w:rPr>
  </w:style>
  <w:style w:type="character" w:customStyle="1" w:styleId="3a">
    <w:name w:val="Основной текст (3)_"/>
    <w:link w:val="312"/>
    <w:locked/>
    <w:rsid w:val="004B4A3D"/>
    <w:rPr>
      <w:b/>
      <w:bCs/>
      <w:i/>
      <w:iCs/>
      <w:sz w:val="19"/>
      <w:szCs w:val="19"/>
      <w:shd w:val="clear" w:color="auto" w:fill="FFFFFF"/>
    </w:rPr>
  </w:style>
  <w:style w:type="character" w:customStyle="1" w:styleId="3b">
    <w:name w:val="Основной текст (3)"/>
    <w:rsid w:val="004B4A3D"/>
    <w:rPr>
      <w:b/>
      <w:bCs/>
      <w:i/>
      <w:iCs/>
      <w:color w:val="000000"/>
      <w:spacing w:val="0"/>
      <w:w w:val="100"/>
      <w:position w:val="0"/>
      <w:sz w:val="19"/>
      <w:szCs w:val="19"/>
      <w:u w:val="single"/>
      <w:lang w:bidi="ar-SA"/>
    </w:rPr>
  </w:style>
  <w:style w:type="character" w:customStyle="1" w:styleId="Exact">
    <w:name w:val="Основной текст Exact"/>
    <w:rsid w:val="004B4A3D"/>
    <w:rPr>
      <w:rFonts w:ascii="Times New Roman" w:hAnsi="Times New Roman" w:cs="Times New Roman"/>
      <w:spacing w:val="-3"/>
      <w:sz w:val="16"/>
      <w:szCs w:val="16"/>
      <w:u w:val="none"/>
    </w:rPr>
  </w:style>
  <w:style w:type="character" w:customStyle="1" w:styleId="Exact1">
    <w:name w:val="Основной текст Exact1"/>
    <w:rsid w:val="004B4A3D"/>
    <w:rPr>
      <w:color w:val="000000"/>
      <w:spacing w:val="-3"/>
      <w:w w:val="100"/>
      <w:position w:val="0"/>
      <w:sz w:val="16"/>
      <w:szCs w:val="16"/>
      <w:u w:val="single"/>
      <w:lang w:val="uk-UA" w:bidi="ar-SA"/>
    </w:rPr>
  </w:style>
  <w:style w:type="paragraph" w:customStyle="1" w:styleId="312">
    <w:name w:val="Основной текст (3)1"/>
    <w:basedOn w:val="a"/>
    <w:link w:val="3a"/>
    <w:rsid w:val="004B4A3D"/>
    <w:pPr>
      <w:widowControl w:val="0"/>
      <w:shd w:val="clear" w:color="auto" w:fill="FFFFFF"/>
      <w:spacing w:before="180" w:after="180" w:line="240" w:lineRule="atLeast"/>
    </w:pPr>
    <w:rPr>
      <w:rFonts w:asciiTheme="minorHAnsi" w:eastAsiaTheme="minorHAnsi" w:hAnsiTheme="minorHAnsi" w:cstheme="minorBidi"/>
      <w:b/>
      <w:bCs/>
      <w:i/>
      <w:iCs/>
      <w:sz w:val="19"/>
      <w:szCs w:val="19"/>
      <w:lang w:val="uk-UA" w:eastAsia="en-US"/>
    </w:rPr>
  </w:style>
  <w:style w:type="paragraph" w:customStyle="1" w:styleId="1fe">
    <w:name w:val="Основной текст1"/>
    <w:basedOn w:val="a"/>
    <w:rsid w:val="004B4A3D"/>
    <w:pPr>
      <w:widowControl w:val="0"/>
      <w:shd w:val="clear" w:color="auto" w:fill="FFFFFF"/>
      <w:spacing w:before="180" w:line="213" w:lineRule="exact"/>
      <w:jc w:val="both"/>
    </w:pPr>
    <w:rPr>
      <w:rFonts w:asciiTheme="minorHAnsi" w:eastAsiaTheme="minorHAnsi" w:hAnsiTheme="minorHAnsi" w:cstheme="minorBidi"/>
      <w:sz w:val="18"/>
      <w:szCs w:val="18"/>
      <w:lang w:val="uk-UA" w:eastAsia="en-US"/>
    </w:rPr>
  </w:style>
  <w:style w:type="character" w:customStyle="1" w:styleId="rvts6">
    <w:name w:val="rvts6"/>
    <w:rsid w:val="004B4A3D"/>
    <w:rPr>
      <w:rFonts w:cs="Times New Roman"/>
    </w:rPr>
  </w:style>
  <w:style w:type="character" w:customStyle="1" w:styleId="2f0">
    <w:name w:val="Заголовок №2_"/>
    <w:link w:val="2f1"/>
    <w:rsid w:val="004B4A3D"/>
    <w:rPr>
      <w:b/>
      <w:bCs/>
      <w:sz w:val="23"/>
      <w:szCs w:val="23"/>
      <w:shd w:val="clear" w:color="auto" w:fill="FFFFFF"/>
    </w:rPr>
  </w:style>
  <w:style w:type="character" w:customStyle="1" w:styleId="120">
    <w:name w:val="Заголовок №1 (2)_"/>
    <w:link w:val="121"/>
    <w:rsid w:val="004B4A3D"/>
    <w:rPr>
      <w:b/>
      <w:bCs/>
      <w:shd w:val="clear" w:color="auto" w:fill="FFFFFF"/>
    </w:rPr>
  </w:style>
  <w:style w:type="character" w:customStyle="1" w:styleId="1ff">
    <w:name w:val="Заголовок №1_"/>
    <w:link w:val="114"/>
    <w:rsid w:val="004B4A3D"/>
    <w:rPr>
      <w:b/>
      <w:bCs/>
      <w:sz w:val="23"/>
      <w:szCs w:val="23"/>
      <w:shd w:val="clear" w:color="auto" w:fill="FFFFFF"/>
    </w:rPr>
  </w:style>
  <w:style w:type="character" w:customStyle="1" w:styleId="1ff0">
    <w:name w:val="Заголовок №1"/>
    <w:basedOn w:val="1ff"/>
    <w:rsid w:val="004B4A3D"/>
    <w:rPr>
      <w:b/>
      <w:bCs/>
      <w:sz w:val="23"/>
      <w:szCs w:val="23"/>
      <w:shd w:val="clear" w:color="auto" w:fill="FFFFFF"/>
    </w:rPr>
  </w:style>
  <w:style w:type="paragraph" w:customStyle="1" w:styleId="2f1">
    <w:name w:val="Заголовок №2"/>
    <w:basedOn w:val="a"/>
    <w:link w:val="2f0"/>
    <w:rsid w:val="004B4A3D"/>
    <w:pPr>
      <w:shd w:val="clear" w:color="auto" w:fill="FFFFFF"/>
      <w:spacing w:after="240" w:line="269" w:lineRule="exact"/>
      <w:jc w:val="center"/>
      <w:outlineLvl w:val="1"/>
    </w:pPr>
    <w:rPr>
      <w:rFonts w:asciiTheme="minorHAnsi" w:eastAsiaTheme="minorHAnsi" w:hAnsiTheme="minorHAnsi" w:cstheme="minorBidi"/>
      <w:b/>
      <w:bCs/>
      <w:sz w:val="23"/>
      <w:szCs w:val="23"/>
      <w:shd w:val="clear" w:color="auto" w:fill="FFFFFF"/>
      <w:lang w:val="uk-UA" w:eastAsia="en-US"/>
    </w:rPr>
  </w:style>
  <w:style w:type="paragraph" w:customStyle="1" w:styleId="121">
    <w:name w:val="Заголовок №1 (2)"/>
    <w:basedOn w:val="a"/>
    <w:link w:val="120"/>
    <w:rsid w:val="004B4A3D"/>
    <w:pPr>
      <w:shd w:val="clear" w:color="auto" w:fill="FFFFFF"/>
      <w:spacing w:before="240" w:after="300" w:line="240" w:lineRule="atLeast"/>
      <w:jc w:val="both"/>
      <w:outlineLvl w:val="0"/>
    </w:pPr>
    <w:rPr>
      <w:rFonts w:asciiTheme="minorHAnsi" w:eastAsiaTheme="minorHAnsi" w:hAnsiTheme="minorHAnsi" w:cstheme="minorBidi"/>
      <w:b/>
      <w:bCs/>
      <w:sz w:val="22"/>
      <w:szCs w:val="22"/>
      <w:shd w:val="clear" w:color="auto" w:fill="FFFFFF"/>
      <w:lang w:val="uk-UA" w:eastAsia="en-US"/>
    </w:rPr>
  </w:style>
  <w:style w:type="paragraph" w:customStyle="1" w:styleId="114">
    <w:name w:val="Заголовок №11"/>
    <w:basedOn w:val="a"/>
    <w:link w:val="1ff"/>
    <w:rsid w:val="004B4A3D"/>
    <w:pPr>
      <w:shd w:val="clear" w:color="auto" w:fill="FFFFFF"/>
      <w:spacing w:after="240" w:line="269" w:lineRule="exact"/>
      <w:jc w:val="center"/>
      <w:outlineLvl w:val="0"/>
    </w:pPr>
    <w:rPr>
      <w:rFonts w:asciiTheme="minorHAnsi" w:eastAsiaTheme="minorHAnsi" w:hAnsiTheme="minorHAnsi" w:cstheme="minorBidi"/>
      <w:b/>
      <w:bCs/>
      <w:sz w:val="23"/>
      <w:szCs w:val="23"/>
      <w:shd w:val="clear" w:color="auto" w:fill="FFFFFF"/>
      <w:lang w:val="uk-UA" w:eastAsia="en-US"/>
    </w:rPr>
  </w:style>
  <w:style w:type="numbering" w:customStyle="1" w:styleId="100">
    <w:name w:val="Нет списка10"/>
    <w:next w:val="a2"/>
    <w:semiHidden/>
    <w:unhideWhenUsed/>
    <w:rsid w:val="004B4A3D"/>
  </w:style>
  <w:style w:type="paragraph" w:customStyle="1" w:styleId="afff9">
    <w:name w:val="Основной Знак"/>
    <w:basedOn w:val="a"/>
    <w:rsid w:val="004B4A3D"/>
    <w:pPr>
      <w:widowControl w:val="0"/>
      <w:ind w:firstLine="709"/>
      <w:jc w:val="both"/>
    </w:pPr>
    <w:rPr>
      <w:kern w:val="28"/>
      <w:sz w:val="28"/>
      <w:szCs w:val="20"/>
      <w:lang w:val="uk-UA"/>
    </w:rPr>
  </w:style>
  <w:style w:type="paragraph" w:customStyle="1" w:styleId="bodytext">
    <w:name w:val="bodytext"/>
    <w:basedOn w:val="a"/>
    <w:rsid w:val="004B4A3D"/>
    <w:pPr>
      <w:spacing w:before="100" w:beforeAutospacing="1" w:after="100" w:afterAutospacing="1"/>
    </w:pPr>
    <w:rPr>
      <w:lang w:val="uk-UA" w:eastAsia="uk-UA"/>
    </w:rPr>
  </w:style>
  <w:style w:type="numbering" w:customStyle="1" w:styleId="122">
    <w:name w:val="Нет списка12"/>
    <w:next w:val="a2"/>
    <w:uiPriority w:val="99"/>
    <w:semiHidden/>
    <w:unhideWhenUsed/>
    <w:rsid w:val="004B4A3D"/>
  </w:style>
  <w:style w:type="numbering" w:customStyle="1" w:styleId="130">
    <w:name w:val="Нет списка13"/>
    <w:next w:val="a2"/>
    <w:uiPriority w:val="99"/>
    <w:semiHidden/>
    <w:unhideWhenUsed/>
    <w:rsid w:val="004B4A3D"/>
  </w:style>
  <w:style w:type="table" w:customStyle="1" w:styleId="82">
    <w:name w:val="Сетка таблицы8"/>
    <w:basedOn w:val="a1"/>
    <w:next w:val="a7"/>
    <w:uiPriority w:val="99"/>
    <w:rsid w:val="004B4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
    <w:basedOn w:val="a1"/>
    <w:rsid w:val="004B4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1"/>
    <w:rsid w:val="004B4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Сетка таблицы31"/>
    <w:basedOn w:val="a1"/>
    <w:rsid w:val="004B4A3D"/>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rsid w:val="004B4A3D"/>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2"/>
    <w:semiHidden/>
    <w:rsid w:val="004B4A3D"/>
  </w:style>
  <w:style w:type="table" w:customStyle="1" w:styleId="510">
    <w:name w:val="Сетка таблицы51"/>
    <w:basedOn w:val="a1"/>
    <w:next w:val="a7"/>
    <w:rsid w:val="004B4A3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4B4A3D"/>
  </w:style>
  <w:style w:type="table" w:customStyle="1" w:styleId="1111">
    <w:name w:val="Сетка таблицы111"/>
    <w:basedOn w:val="a1"/>
    <w:next w:val="a7"/>
    <w:uiPriority w:val="99"/>
    <w:rsid w:val="004B4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
    <w:name w:val="Нет списка31"/>
    <w:next w:val="a2"/>
    <w:semiHidden/>
    <w:rsid w:val="004B4A3D"/>
  </w:style>
  <w:style w:type="table" w:customStyle="1" w:styleId="610">
    <w:name w:val="Сетка таблицы61"/>
    <w:basedOn w:val="a1"/>
    <w:next w:val="a7"/>
    <w:rsid w:val="004B4A3D"/>
    <w:pPr>
      <w:spacing w:after="0" w:line="240" w:lineRule="auto"/>
      <w:jc w:val="both"/>
    </w:pPr>
    <w:rPr>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
    <w:name w:val="Нет списка41"/>
    <w:next w:val="a2"/>
    <w:semiHidden/>
    <w:rsid w:val="004B4A3D"/>
  </w:style>
  <w:style w:type="table" w:customStyle="1" w:styleId="710">
    <w:name w:val="Сетка таблицы71"/>
    <w:basedOn w:val="a1"/>
    <w:next w:val="a7"/>
    <w:rsid w:val="004B4A3D"/>
    <w:pPr>
      <w:spacing w:after="0" w:line="240" w:lineRule="auto"/>
      <w:jc w:val="both"/>
    </w:pPr>
    <w:rPr>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toa heading"/>
    <w:basedOn w:val="a"/>
    <w:next w:val="a"/>
    <w:rsid w:val="004B4A3D"/>
    <w:pPr>
      <w:spacing w:before="120"/>
      <w:jc w:val="both"/>
    </w:pPr>
    <w:rPr>
      <w:rFonts w:ascii="Arial" w:hAnsi="Arial"/>
      <w:b/>
      <w:szCs w:val="20"/>
      <w:lang w:val="uk-UA"/>
    </w:rPr>
  </w:style>
  <w:style w:type="paragraph" w:styleId="afffb">
    <w:name w:val="Message Header"/>
    <w:basedOn w:val="a"/>
    <w:link w:val="afffc"/>
    <w:rsid w:val="004B4A3D"/>
    <w:pPr>
      <w:ind w:left="1080" w:hanging="1080"/>
      <w:jc w:val="both"/>
    </w:pPr>
    <w:rPr>
      <w:rFonts w:ascii="Arial" w:hAnsi="Arial"/>
      <w:szCs w:val="20"/>
      <w:lang w:val="uk-UA"/>
    </w:rPr>
  </w:style>
  <w:style w:type="character" w:customStyle="1" w:styleId="afffc">
    <w:name w:val="Шапка Знак"/>
    <w:basedOn w:val="a0"/>
    <w:link w:val="afffb"/>
    <w:rsid w:val="004B4A3D"/>
    <w:rPr>
      <w:rFonts w:ascii="Arial" w:eastAsia="Times New Roman" w:hAnsi="Arial" w:cs="Times New Roman"/>
      <w:sz w:val="24"/>
      <w:szCs w:val="20"/>
      <w:lang w:eastAsia="ru-RU"/>
    </w:rPr>
  </w:style>
  <w:style w:type="paragraph" w:styleId="afffd">
    <w:name w:val="macro"/>
    <w:link w:val="afffe"/>
    <w:rsid w:val="004B4A3D"/>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urier New CYR" w:eastAsia="Times New Roman" w:hAnsi="Courier New CYR" w:cs="Times New Roman"/>
      <w:sz w:val="20"/>
      <w:szCs w:val="20"/>
      <w:lang w:eastAsia="ru-RU"/>
    </w:rPr>
  </w:style>
  <w:style w:type="character" w:customStyle="1" w:styleId="afffe">
    <w:name w:val="Текст макроса Знак"/>
    <w:basedOn w:val="a0"/>
    <w:link w:val="afffd"/>
    <w:rsid w:val="004B4A3D"/>
    <w:rPr>
      <w:rFonts w:ascii="Courier New CYR" w:eastAsia="Times New Roman" w:hAnsi="Courier New CYR" w:cs="Times New Roman"/>
      <w:sz w:val="20"/>
      <w:szCs w:val="20"/>
      <w:lang w:eastAsia="ru-RU"/>
    </w:rPr>
  </w:style>
  <w:style w:type="character" w:styleId="affff">
    <w:name w:val="footnote reference"/>
    <w:basedOn w:val="a0"/>
    <w:rsid w:val="004B4A3D"/>
    <w:rPr>
      <w:rFonts w:ascii="Times New Roman" w:hAnsi="Times New Roman"/>
      <w:vertAlign w:val="superscript"/>
    </w:rPr>
  </w:style>
  <w:style w:type="character" w:styleId="affff0">
    <w:name w:val="endnote reference"/>
    <w:basedOn w:val="a0"/>
    <w:rsid w:val="004B4A3D"/>
    <w:rPr>
      <w:rFonts w:ascii="Times New Roman" w:hAnsi="Times New Roman"/>
      <w:vertAlign w:val="superscript"/>
    </w:rPr>
  </w:style>
  <w:style w:type="character" w:styleId="affff1">
    <w:name w:val="annotation reference"/>
    <w:basedOn w:val="a0"/>
    <w:rsid w:val="004B4A3D"/>
    <w:rPr>
      <w:rFonts w:ascii="Times New Roman" w:hAnsi="Times New Roman"/>
      <w:sz w:val="16"/>
    </w:rPr>
  </w:style>
  <w:style w:type="table" w:customStyle="1" w:styleId="92">
    <w:name w:val="Сетка таблицы9"/>
    <w:basedOn w:val="a1"/>
    <w:next w:val="a7"/>
    <w:rsid w:val="004B4A3D"/>
    <w:pPr>
      <w:spacing w:after="0" w:line="240" w:lineRule="auto"/>
      <w:jc w:val="both"/>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1">
    <w:name w:val="Обычный1"/>
    <w:rsid w:val="004B4A3D"/>
    <w:pPr>
      <w:spacing w:after="0" w:line="240" w:lineRule="auto"/>
    </w:pPr>
    <w:rPr>
      <w:rFonts w:ascii="Times New Roman" w:eastAsia="Times New Roman" w:hAnsi="Times New Roman" w:cs="Times New Roman"/>
      <w:snapToGrid w:val="0"/>
      <w:sz w:val="20"/>
      <w:szCs w:val="20"/>
      <w:lang w:val="en-US" w:eastAsia="ru-RU"/>
    </w:rPr>
  </w:style>
  <w:style w:type="paragraph" w:customStyle="1" w:styleId="2f2">
    <w:name w:val="Обычный2"/>
    <w:rsid w:val="004B4A3D"/>
    <w:pPr>
      <w:snapToGrid w:val="0"/>
      <w:spacing w:after="0" w:line="240" w:lineRule="auto"/>
    </w:pPr>
    <w:rPr>
      <w:rFonts w:ascii="Times New Roman" w:eastAsia="Times New Roman" w:hAnsi="Times New Roman" w:cs="Times New Roman"/>
      <w:sz w:val="20"/>
      <w:szCs w:val="20"/>
      <w:lang w:val="en-US" w:eastAsia="ru-RU"/>
    </w:rPr>
  </w:style>
  <w:style w:type="table" w:customStyle="1" w:styleId="101">
    <w:name w:val="Сетка таблицы10"/>
    <w:basedOn w:val="a1"/>
    <w:next w:val="a7"/>
    <w:rsid w:val="004B4A3D"/>
    <w:pPr>
      <w:spacing w:after="0" w:line="240" w:lineRule="auto"/>
      <w:jc w:val="both"/>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2">
    <w:name w:val="Стиль полужирный по центру"/>
    <w:basedOn w:val="a"/>
    <w:rsid w:val="004B4A3D"/>
    <w:pPr>
      <w:spacing w:before="200"/>
      <w:jc w:val="center"/>
    </w:pPr>
    <w:rPr>
      <w:b/>
      <w:i/>
      <w:kern w:val="28"/>
      <w:sz w:val="28"/>
      <w:szCs w:val="20"/>
      <w:lang w:val="uk-UA"/>
    </w:rPr>
  </w:style>
  <w:style w:type="paragraph" w:customStyle="1" w:styleId="1ff2">
    <w:name w:val="Знак Знак1 Знак Знак Знак Знак Знак Знак Знак Знак Знак Знак Знак Знак Знак Знак Знак Знак"/>
    <w:basedOn w:val="a"/>
    <w:rsid w:val="004B4A3D"/>
    <w:rPr>
      <w:rFonts w:ascii="Verdana" w:hAnsi="Verdana" w:cs="Verdana"/>
      <w:sz w:val="28"/>
      <w:szCs w:val="28"/>
      <w:lang w:val="en-US" w:eastAsia="en-US"/>
    </w:rPr>
  </w:style>
  <w:style w:type="paragraph" w:customStyle="1" w:styleId="affff3">
    <w:name w:val="Знак Знак Знак Знак Знак Знак"/>
    <w:basedOn w:val="a"/>
    <w:rsid w:val="004B4A3D"/>
    <w:rPr>
      <w:rFonts w:ascii="Verdana" w:hAnsi="Verdana" w:cs="Verdana"/>
      <w:sz w:val="28"/>
      <w:szCs w:val="28"/>
      <w:lang w:val="en-US" w:eastAsia="en-US"/>
    </w:rPr>
  </w:style>
  <w:style w:type="paragraph" w:styleId="affff4">
    <w:name w:val="Block Text"/>
    <w:basedOn w:val="a"/>
    <w:rsid w:val="004B4A3D"/>
    <w:pPr>
      <w:ind w:left="-993" w:right="-681"/>
    </w:pPr>
    <w:rPr>
      <w:b/>
      <w:sz w:val="40"/>
      <w:szCs w:val="20"/>
      <w:lang w:val="uk-UA" w:eastAsia="uk-UA"/>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Знак Знак"/>
    <w:basedOn w:val="a"/>
    <w:rsid w:val="004B4A3D"/>
    <w:rPr>
      <w:rFonts w:ascii="Verdana" w:hAnsi="Verdana" w:cs="Verdana"/>
      <w:sz w:val="28"/>
      <w:szCs w:val="28"/>
      <w:lang w:val="en-US" w:eastAsia="en-US"/>
    </w:rPr>
  </w:style>
  <w:style w:type="paragraph" w:customStyle="1" w:styleId="3c">
    <w:name w:val="Обычный3"/>
    <w:rsid w:val="004B4A3D"/>
    <w:pPr>
      <w:spacing w:after="0" w:line="240" w:lineRule="auto"/>
    </w:pPr>
    <w:rPr>
      <w:rFonts w:ascii="Times New Roman" w:eastAsia="Times New Roman" w:hAnsi="Times New Roman" w:cs="Times New Roman"/>
      <w:snapToGrid w:val="0"/>
      <w:sz w:val="20"/>
      <w:szCs w:val="20"/>
      <w:lang w:val="en-US" w:eastAsia="ru-RU"/>
    </w:rPr>
  </w:style>
  <w:style w:type="paragraph" w:customStyle="1" w:styleId="45">
    <w:name w:val="Обычный4"/>
    <w:rsid w:val="004B4A3D"/>
    <w:pPr>
      <w:spacing w:after="0" w:line="240" w:lineRule="auto"/>
    </w:pPr>
    <w:rPr>
      <w:rFonts w:ascii="Times New Roman" w:eastAsia="Times New Roman" w:hAnsi="Times New Roman" w:cs="Times New Roman"/>
      <w:snapToGrid w:val="0"/>
      <w:sz w:val="20"/>
      <w:szCs w:val="20"/>
      <w:lang w:val="en-US" w:eastAsia="ru-RU"/>
    </w:rPr>
  </w:style>
  <w:style w:type="paragraph" w:customStyle="1" w:styleId="1ff3">
    <w:name w:val="Знак Знак1 Знак Знак Знак Знак Знак Знак Знак"/>
    <w:basedOn w:val="a"/>
    <w:rsid w:val="003640CA"/>
    <w:rPr>
      <w:rFonts w:ascii="Verdana" w:hAnsi="Verdana" w:cs="Verdana"/>
      <w:sz w:val="20"/>
      <w:szCs w:val="20"/>
      <w:lang w:val="en-US" w:eastAsia="en-US"/>
    </w:rPr>
  </w:style>
  <w:style w:type="paragraph" w:customStyle="1" w:styleId="2f3">
    <w:name w:val="Знак Знак2 Знак Знак Знак Знак Знак Знак"/>
    <w:basedOn w:val="a"/>
    <w:rsid w:val="003640CA"/>
    <w:rPr>
      <w:rFonts w:ascii="Verdana" w:hAnsi="Verdana" w:cs="Verdana"/>
      <w:sz w:val="20"/>
      <w:szCs w:val="20"/>
      <w:lang w:val="en-US" w:eastAsia="en-US"/>
    </w:rPr>
  </w:style>
  <w:style w:type="paragraph" w:customStyle="1" w:styleId="affff5">
    <w:name w:val="Знак Знак"/>
    <w:basedOn w:val="a"/>
    <w:rsid w:val="003640CA"/>
    <w:rPr>
      <w:rFonts w:ascii="Verdana" w:hAnsi="Verdana" w:cs="Verdana"/>
      <w:sz w:val="20"/>
      <w:szCs w:val="20"/>
      <w:lang w:val="en-US" w:eastAsia="en-US"/>
    </w:rPr>
  </w:style>
  <w:style w:type="paragraph" w:customStyle="1" w:styleId="54">
    <w:name w:val="Обычный5"/>
    <w:rsid w:val="003640CA"/>
    <w:pPr>
      <w:spacing w:after="0" w:line="240" w:lineRule="auto"/>
    </w:pPr>
    <w:rPr>
      <w:rFonts w:ascii="Times New Roman" w:eastAsia="Times New Roman" w:hAnsi="Times New Roman" w:cs="Times New Roman"/>
      <w:snapToGrid w:val="0"/>
      <w:sz w:val="20"/>
      <w:szCs w:val="20"/>
      <w:lang w:val="en-US" w:eastAsia="ru-RU"/>
    </w:rPr>
  </w:style>
  <w:style w:type="paragraph" w:customStyle="1" w:styleId="63">
    <w:name w:val="Абзац списка6"/>
    <w:basedOn w:val="a"/>
    <w:rsid w:val="00A837B1"/>
    <w:pPr>
      <w:ind w:left="720"/>
      <w:contextualSpacing/>
    </w:pPr>
    <w:rPr>
      <w:rFonts w:eastAsia="Calibri"/>
    </w:rPr>
  </w:style>
  <w:style w:type="paragraph" w:customStyle="1" w:styleId="b">
    <w:name w:val="ÎáÇb÷íûé"/>
    <w:rsid w:val="00844435"/>
    <w:pPr>
      <w:widowControl w:val="0"/>
      <w:spacing w:after="0" w:line="240" w:lineRule="auto"/>
    </w:pPr>
    <w:rPr>
      <w:rFonts w:ascii="Journal" w:eastAsia="Times New Roman" w:hAnsi="Journal" w:cs="Times New Roman"/>
      <w:sz w:val="26"/>
      <w:szCs w:val="20"/>
      <w:lang w:eastAsia="uk-UA"/>
    </w:rPr>
  </w:style>
  <w:style w:type="paragraph" w:customStyle="1" w:styleId="affff6">
    <w:name w:val="Знак Знак Знак Знак Знак"/>
    <w:basedOn w:val="a"/>
    <w:rsid w:val="00844435"/>
    <w:rPr>
      <w:rFonts w:ascii="Verdana" w:hAnsi="Verdana"/>
      <w:sz w:val="20"/>
      <w:szCs w:val="20"/>
      <w:lang w:val="en-US" w:eastAsia="en-US"/>
    </w:rPr>
  </w:style>
  <w:style w:type="paragraph" w:customStyle="1" w:styleId="1ff4">
    <w:name w:val="Знак Знак1 Знак Знак Знак Знак Знак Знак Знак"/>
    <w:basedOn w:val="a"/>
    <w:rsid w:val="00844435"/>
    <w:rPr>
      <w:rFonts w:ascii="Verdana" w:hAnsi="Verdana" w:cs="Verdana"/>
      <w:sz w:val="20"/>
      <w:szCs w:val="20"/>
      <w:lang w:val="en-US" w:eastAsia="en-US"/>
    </w:rPr>
  </w:style>
  <w:style w:type="paragraph" w:customStyle="1" w:styleId="2f4">
    <w:name w:val="Знак Знак2 Знак Знак Знак Знак Знак Знак"/>
    <w:basedOn w:val="a"/>
    <w:rsid w:val="00844435"/>
    <w:rPr>
      <w:rFonts w:ascii="Verdana" w:hAnsi="Verdana" w:cs="Verdana"/>
      <w:sz w:val="20"/>
      <w:szCs w:val="20"/>
      <w:lang w:val="en-US" w:eastAsia="en-US"/>
    </w:rPr>
  </w:style>
  <w:style w:type="paragraph" w:customStyle="1" w:styleId="affff7">
    <w:name w:val="Знак Знак"/>
    <w:basedOn w:val="a"/>
    <w:rsid w:val="00844435"/>
    <w:rPr>
      <w:rFonts w:ascii="Verdana" w:hAnsi="Verdana" w:cs="Verdana"/>
      <w:sz w:val="20"/>
      <w:szCs w:val="20"/>
      <w:lang w:val="en-US" w:eastAsia="en-US"/>
    </w:rPr>
  </w:style>
  <w:style w:type="paragraph" w:customStyle="1" w:styleId="64">
    <w:name w:val="Обычный6"/>
    <w:rsid w:val="00844435"/>
    <w:pPr>
      <w:spacing w:after="0" w:line="240" w:lineRule="auto"/>
    </w:pPr>
    <w:rPr>
      <w:rFonts w:ascii="Times New Roman" w:eastAsia="Times New Roman" w:hAnsi="Times New Roman" w:cs="Times New Roman"/>
      <w:snapToGrid w:val="0"/>
      <w:sz w:val="20"/>
      <w:szCs w:val="20"/>
      <w:lang w:val="en-US" w:eastAsia="ru-RU"/>
    </w:rPr>
  </w:style>
  <w:style w:type="paragraph" w:customStyle="1" w:styleId="73">
    <w:name w:val="Абзац списка7"/>
    <w:basedOn w:val="a"/>
    <w:rsid w:val="005A3233"/>
    <w:pPr>
      <w:ind w:left="720"/>
      <w:contextualSpacing/>
    </w:pPr>
    <w:rPr>
      <w:rFonts w:eastAsia="Calibri"/>
    </w:rPr>
  </w:style>
  <w:style w:type="paragraph" w:customStyle="1" w:styleId="83">
    <w:name w:val="Абзац списка8"/>
    <w:basedOn w:val="a"/>
    <w:rsid w:val="00FF3551"/>
    <w:pPr>
      <w:ind w:left="720"/>
    </w:pPr>
    <w:rPr>
      <w:spacing w:val="2"/>
      <w:sz w:val="28"/>
      <w:szCs w:val="22"/>
      <w:lang w:eastAsia="en-US"/>
    </w:rPr>
  </w:style>
  <w:style w:type="paragraph" w:customStyle="1" w:styleId="affff8">
    <w:name w:val="Знак Знак"/>
    <w:basedOn w:val="a"/>
    <w:rsid w:val="005E2391"/>
    <w:rPr>
      <w:rFonts w:ascii="Verdana" w:hAnsi="Verdana" w:cs="Verdana"/>
      <w:sz w:val="20"/>
      <w:szCs w:val="20"/>
      <w:lang w:val="en-US" w:eastAsia="en-US"/>
    </w:rPr>
  </w:style>
  <w:style w:type="paragraph" w:customStyle="1" w:styleId="TableTABL">
    <w:name w:val="Table (TABL)"/>
    <w:basedOn w:val="a"/>
    <w:rsid w:val="006908B0"/>
    <w:pPr>
      <w:widowControl w:val="0"/>
      <w:tabs>
        <w:tab w:val="right" w:pos="7767"/>
      </w:tabs>
      <w:suppressAutoHyphens/>
      <w:autoSpaceDE w:val="0"/>
      <w:autoSpaceDN w:val="0"/>
      <w:adjustRightInd w:val="0"/>
      <w:spacing w:line="252" w:lineRule="auto"/>
      <w:textAlignment w:val="center"/>
    </w:pPr>
    <w:rPr>
      <w:rFonts w:ascii="HeliosCond" w:hAnsi="HeliosCond" w:cs="HeliosCond"/>
      <w:color w:val="000000"/>
      <w:spacing w:val="-2"/>
      <w:sz w:val="17"/>
      <w:szCs w:val="17"/>
      <w:lang w:val="uk-UA" w:eastAsia="uk-UA"/>
    </w:rPr>
  </w:style>
  <w:style w:type="paragraph" w:customStyle="1" w:styleId="93">
    <w:name w:val="Абзац списка9"/>
    <w:basedOn w:val="a"/>
    <w:rsid w:val="00063C49"/>
    <w:pPr>
      <w:ind w:left="720"/>
    </w:pPr>
    <w:rPr>
      <w:spacing w:val="2"/>
      <w:sz w:val="28"/>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er" w:uiPriority="0" w:qFormat="1"/>
    <w:lsdException w:name="index heading"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macro" w:uiPriority="0"/>
    <w:lsdException w:name="toa heading" w:uiPriority="0"/>
    <w:lsdException w:name="Title" w:semiHidden="0" w:uiPriority="0" w:unhideWhenUsed="0" w:qFormat="1"/>
    <w:lsdException w:name="Signature" w:uiPriority="0"/>
    <w:lsdException w:name="Default Paragraph Font" w:uiPriority="1"/>
    <w:lsdException w:name="Body Text" w:uiPriority="0" w:qFormat="1"/>
    <w:lsdException w:name="Body Text Indent" w:uiPriority="0"/>
    <w:lsdException w:name="Message Header" w:uiPriority="0"/>
    <w:lsdException w:name="Subtitle" w:semiHidden="0" w:uiPriority="0" w:unhideWhenUsed="0" w:qFormat="1"/>
    <w:lsdException w:name="Body Text 2" w:uiPriority="0"/>
    <w:lsdException w:name="Body Text 3" w:uiPriority="0"/>
    <w:lsdException w:name="Body Text Indent 2" w:uiPriority="0" w:qFormat="1"/>
    <w:lsdException w:name="Body Text Indent 3" w:uiPriority="0" w:qFormat="1"/>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qFormat="1"/>
    <w:lsdException w:name="HTML Preformatted" w:uiPriority="0"/>
    <w:lsdException w:name="No List"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5708"/>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qFormat/>
    <w:rsid w:val="00F73EB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69372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010DD1"/>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A6415E"/>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4B4A3D"/>
    <w:pPr>
      <w:keepNext/>
      <w:suppressAutoHyphens/>
      <w:spacing w:before="240" w:after="60"/>
      <w:ind w:left="720"/>
      <w:outlineLvl w:val="4"/>
    </w:pPr>
    <w:rPr>
      <w:b/>
      <w:smallCaps/>
      <w:sz w:val="28"/>
      <w:szCs w:val="20"/>
      <w:lang w:val="uk-UA" w:eastAsia="ar-SA"/>
    </w:rPr>
  </w:style>
  <w:style w:type="paragraph" w:styleId="6">
    <w:name w:val="heading 6"/>
    <w:basedOn w:val="a"/>
    <w:next w:val="a"/>
    <w:link w:val="60"/>
    <w:qFormat/>
    <w:rsid w:val="004B4A3D"/>
    <w:pPr>
      <w:keepNext/>
      <w:suppressAutoHyphens/>
      <w:spacing w:before="240" w:after="60"/>
      <w:ind w:left="720"/>
      <w:outlineLvl w:val="5"/>
    </w:pPr>
    <w:rPr>
      <w:b/>
      <w:i/>
      <w:smallCaps/>
      <w:sz w:val="28"/>
      <w:szCs w:val="20"/>
      <w:lang w:val="uk-UA" w:eastAsia="ar-SA"/>
    </w:rPr>
  </w:style>
  <w:style w:type="paragraph" w:styleId="7">
    <w:name w:val="heading 7"/>
    <w:basedOn w:val="a"/>
    <w:next w:val="a"/>
    <w:link w:val="70"/>
    <w:qFormat/>
    <w:rsid w:val="004B4A3D"/>
    <w:pPr>
      <w:keepNext/>
      <w:suppressAutoHyphens/>
      <w:spacing w:before="240" w:after="60"/>
      <w:ind w:left="720"/>
      <w:outlineLvl w:val="6"/>
    </w:pPr>
    <w:rPr>
      <w:rFonts w:ascii="Arial" w:hAnsi="Arial" w:cs="Arial"/>
      <w:b/>
      <w:smallCaps/>
      <w:sz w:val="22"/>
      <w:szCs w:val="20"/>
      <w:lang w:val="uk-UA" w:eastAsia="ar-SA"/>
    </w:rPr>
  </w:style>
  <w:style w:type="paragraph" w:styleId="8">
    <w:name w:val="heading 8"/>
    <w:basedOn w:val="a"/>
    <w:next w:val="a"/>
    <w:link w:val="80"/>
    <w:qFormat/>
    <w:rsid w:val="004B4A3D"/>
    <w:pPr>
      <w:keepNext/>
      <w:suppressAutoHyphens/>
      <w:spacing w:before="240" w:after="60"/>
      <w:ind w:left="720"/>
      <w:outlineLvl w:val="7"/>
    </w:pPr>
    <w:rPr>
      <w:rFonts w:ascii="Arial" w:hAnsi="Arial" w:cs="Arial"/>
      <w:b/>
      <w:i/>
      <w:smallCaps/>
      <w:sz w:val="22"/>
      <w:szCs w:val="20"/>
      <w:lang w:val="uk-UA" w:eastAsia="ar-SA"/>
    </w:rPr>
  </w:style>
  <w:style w:type="paragraph" w:styleId="9">
    <w:name w:val="heading 9"/>
    <w:basedOn w:val="a"/>
    <w:next w:val="a"/>
    <w:link w:val="90"/>
    <w:qFormat/>
    <w:rsid w:val="004B4A3D"/>
    <w:pPr>
      <w:keepNext/>
      <w:suppressAutoHyphens/>
      <w:spacing w:before="240" w:after="60"/>
      <w:ind w:left="720"/>
      <w:outlineLvl w:val="8"/>
    </w:pPr>
    <w:rPr>
      <w:b/>
      <w:sz w:val="26"/>
      <w:szCs w:val="20"/>
      <w:lang w:val="uk-UA"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 Знак Знак,Обычный (веб) Знак,Обычный (веб) Знак Знак Знак,Обычный (веб) Знак2,Обычный (веб) Знак1 Знак1 Знак Знак Знак,Обычный (веб) Знак1 Знак1 Знак Знак Знак Знак Знак,Обычный (веб) Знак1 Знак1"/>
    <w:basedOn w:val="a"/>
    <w:uiPriority w:val="99"/>
    <w:qFormat/>
    <w:rsid w:val="00D45708"/>
    <w:pPr>
      <w:spacing w:before="100" w:beforeAutospacing="1" w:after="100" w:afterAutospacing="1"/>
    </w:pPr>
    <w:rPr>
      <w:lang w:val="uk-UA" w:eastAsia="uk-UA"/>
    </w:rPr>
  </w:style>
  <w:style w:type="paragraph" w:styleId="a4">
    <w:name w:val="Balloon Text"/>
    <w:basedOn w:val="a"/>
    <w:link w:val="a5"/>
    <w:semiHidden/>
    <w:unhideWhenUsed/>
    <w:rsid w:val="00D45708"/>
    <w:rPr>
      <w:rFonts w:ascii="Tahoma" w:hAnsi="Tahoma" w:cs="Tahoma"/>
      <w:sz w:val="16"/>
      <w:szCs w:val="16"/>
    </w:rPr>
  </w:style>
  <w:style w:type="character" w:customStyle="1" w:styleId="a5">
    <w:name w:val="Текст выноски Знак"/>
    <w:basedOn w:val="a0"/>
    <w:link w:val="a4"/>
    <w:semiHidden/>
    <w:rsid w:val="00D45708"/>
    <w:rPr>
      <w:rFonts w:ascii="Tahoma" w:eastAsia="Times New Roman" w:hAnsi="Tahoma" w:cs="Tahoma"/>
      <w:sz w:val="16"/>
      <w:szCs w:val="16"/>
      <w:lang w:val="ru-RU" w:eastAsia="ru-RU"/>
    </w:rPr>
  </w:style>
  <w:style w:type="paragraph" w:styleId="a6">
    <w:name w:val="List Paragraph"/>
    <w:basedOn w:val="a"/>
    <w:uiPriority w:val="34"/>
    <w:qFormat/>
    <w:rsid w:val="007357BB"/>
    <w:pPr>
      <w:ind w:left="720"/>
      <w:contextualSpacing/>
    </w:pPr>
  </w:style>
  <w:style w:type="paragraph" w:customStyle="1" w:styleId="11">
    <w:name w:val="Абзац списка1"/>
    <w:basedOn w:val="a"/>
    <w:qFormat/>
    <w:rsid w:val="0086466A"/>
    <w:pPr>
      <w:ind w:left="720"/>
      <w:contextualSpacing/>
    </w:pPr>
  </w:style>
  <w:style w:type="paragraph" w:customStyle="1" w:styleId="Standard">
    <w:name w:val="Standard"/>
    <w:rsid w:val="00CB378E"/>
    <w:pPr>
      <w:widowControl w:val="0"/>
      <w:suppressAutoHyphens/>
      <w:autoSpaceDN w:val="0"/>
      <w:spacing w:after="0" w:line="240" w:lineRule="auto"/>
    </w:pPr>
    <w:rPr>
      <w:rFonts w:ascii="Times New Roman" w:eastAsia="Andale Sans UI" w:hAnsi="Times New Roman" w:cs="Tahoma"/>
      <w:kern w:val="3"/>
      <w:sz w:val="24"/>
      <w:szCs w:val="24"/>
      <w:lang w:val="en-US" w:bidi="en-US"/>
    </w:rPr>
  </w:style>
  <w:style w:type="character" w:customStyle="1" w:styleId="apple-converted-space">
    <w:name w:val="apple-converted-space"/>
    <w:rsid w:val="00CB378E"/>
  </w:style>
  <w:style w:type="paragraph" w:customStyle="1" w:styleId="21">
    <w:name w:val="Абзац списка2"/>
    <w:basedOn w:val="a"/>
    <w:rsid w:val="001C332F"/>
    <w:pPr>
      <w:ind w:left="720"/>
      <w:contextualSpacing/>
    </w:pPr>
  </w:style>
  <w:style w:type="paragraph" w:customStyle="1" w:styleId="12">
    <w:name w:val="Без интервала1"/>
    <w:uiPriority w:val="99"/>
    <w:qFormat/>
    <w:rsid w:val="00932676"/>
    <w:pPr>
      <w:spacing w:after="0" w:line="240" w:lineRule="auto"/>
    </w:pPr>
    <w:rPr>
      <w:rFonts w:ascii="Calibri" w:eastAsia="Times New Roman" w:hAnsi="Calibri" w:cs="Times New Roman"/>
      <w:lang w:val="ru-RU" w:eastAsia="ru-RU"/>
    </w:rPr>
  </w:style>
  <w:style w:type="table" w:customStyle="1" w:styleId="22">
    <w:name w:val="Сетка таблицы2"/>
    <w:basedOn w:val="a1"/>
    <w:next w:val="a7"/>
    <w:rsid w:val="00FE1261"/>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59"/>
    <w:rsid w:val="00FE1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yr">
    <w:name w:val="vyr:"/>
    <w:basedOn w:val="a"/>
    <w:rsid w:val="005620AD"/>
    <w:pPr>
      <w:overflowPunct w:val="0"/>
      <w:autoSpaceDE w:val="0"/>
      <w:autoSpaceDN w:val="0"/>
      <w:adjustRightInd w:val="0"/>
      <w:spacing w:before="120"/>
      <w:ind w:firstLine="567"/>
      <w:jc w:val="center"/>
    </w:pPr>
    <w:rPr>
      <w:rFonts w:ascii="Courier New" w:hAnsi="Courier New"/>
      <w:szCs w:val="20"/>
    </w:rPr>
  </w:style>
  <w:style w:type="paragraph" w:customStyle="1" w:styleId="StyleZakonu">
    <w:name w:val="StyleZakonu"/>
    <w:basedOn w:val="a"/>
    <w:link w:val="StyleZakonu0"/>
    <w:rsid w:val="0004314F"/>
    <w:pPr>
      <w:spacing w:after="60" w:line="220" w:lineRule="exact"/>
      <w:ind w:firstLine="284"/>
      <w:jc w:val="both"/>
    </w:pPr>
    <w:rPr>
      <w:sz w:val="20"/>
      <w:szCs w:val="20"/>
      <w:lang w:val="uk-UA"/>
    </w:rPr>
  </w:style>
  <w:style w:type="character" w:customStyle="1" w:styleId="StyleZakonu0">
    <w:name w:val="StyleZakonu Знак"/>
    <w:link w:val="StyleZakonu"/>
    <w:locked/>
    <w:rsid w:val="0004314F"/>
    <w:rPr>
      <w:rFonts w:ascii="Times New Roman" w:eastAsia="Times New Roman" w:hAnsi="Times New Roman" w:cs="Times New Roman"/>
      <w:sz w:val="20"/>
      <w:szCs w:val="20"/>
      <w:lang w:eastAsia="ru-RU"/>
    </w:rPr>
  </w:style>
  <w:style w:type="paragraph" w:customStyle="1" w:styleId="rvps6">
    <w:name w:val="rvps6"/>
    <w:basedOn w:val="a"/>
    <w:rsid w:val="0004314F"/>
    <w:pPr>
      <w:spacing w:before="100" w:beforeAutospacing="1" w:after="100" w:afterAutospacing="1"/>
    </w:pPr>
    <w:rPr>
      <w:lang w:val="uk-UA" w:eastAsia="uk-UA"/>
    </w:rPr>
  </w:style>
  <w:style w:type="character" w:styleId="a8">
    <w:name w:val="Hyperlink"/>
    <w:basedOn w:val="a0"/>
    <w:uiPriority w:val="99"/>
    <w:unhideWhenUsed/>
    <w:rsid w:val="00D528E0"/>
    <w:rPr>
      <w:color w:val="0000FF" w:themeColor="hyperlink"/>
      <w:u w:val="single"/>
    </w:rPr>
  </w:style>
  <w:style w:type="character" w:customStyle="1" w:styleId="20">
    <w:name w:val="Заголовок 2 Знак"/>
    <w:basedOn w:val="a0"/>
    <w:link w:val="2"/>
    <w:rsid w:val="0069372B"/>
    <w:rPr>
      <w:rFonts w:asciiTheme="majorHAnsi" w:eastAsiaTheme="majorEastAsia" w:hAnsiTheme="majorHAnsi" w:cstheme="majorBidi"/>
      <w:b/>
      <w:bCs/>
      <w:color w:val="4F81BD" w:themeColor="accent1"/>
      <w:sz w:val="26"/>
      <w:szCs w:val="26"/>
      <w:lang w:val="ru-RU" w:eastAsia="ru-RU"/>
    </w:rPr>
  </w:style>
  <w:style w:type="paragraph" w:styleId="a9">
    <w:name w:val="Body Text"/>
    <w:basedOn w:val="a"/>
    <w:link w:val="aa"/>
    <w:unhideWhenUsed/>
    <w:qFormat/>
    <w:rsid w:val="0092533B"/>
    <w:pPr>
      <w:spacing w:after="120"/>
    </w:pPr>
  </w:style>
  <w:style w:type="character" w:customStyle="1" w:styleId="aa">
    <w:name w:val="Основной текст Знак"/>
    <w:basedOn w:val="a0"/>
    <w:link w:val="a9"/>
    <w:rsid w:val="0092533B"/>
    <w:rPr>
      <w:rFonts w:ascii="Times New Roman" w:eastAsia="Times New Roman" w:hAnsi="Times New Roman" w:cs="Times New Roman"/>
      <w:sz w:val="24"/>
      <w:szCs w:val="24"/>
      <w:lang w:val="ru-RU" w:eastAsia="ru-RU"/>
    </w:rPr>
  </w:style>
  <w:style w:type="paragraph" w:customStyle="1" w:styleId="23">
    <w:name w:val="Знак Знак Знак Знак Знак Знак Знак Знак2"/>
    <w:basedOn w:val="a"/>
    <w:rsid w:val="0036427C"/>
    <w:rPr>
      <w:rFonts w:ascii="Verdana" w:hAnsi="Verdana" w:cs="Verdana"/>
      <w:sz w:val="20"/>
      <w:szCs w:val="20"/>
      <w:lang w:val="en-US" w:eastAsia="en-US"/>
    </w:rPr>
  </w:style>
  <w:style w:type="character" w:customStyle="1" w:styleId="30">
    <w:name w:val="Заголовок 3 Знак"/>
    <w:basedOn w:val="a0"/>
    <w:link w:val="3"/>
    <w:rsid w:val="00010DD1"/>
    <w:rPr>
      <w:rFonts w:asciiTheme="majorHAnsi" w:eastAsiaTheme="majorEastAsia" w:hAnsiTheme="majorHAnsi" w:cstheme="majorBidi"/>
      <w:b/>
      <w:bCs/>
      <w:color w:val="4F81BD" w:themeColor="accent1"/>
      <w:sz w:val="24"/>
      <w:szCs w:val="24"/>
      <w:lang w:val="ru-RU" w:eastAsia="ru-RU"/>
    </w:rPr>
  </w:style>
  <w:style w:type="paragraph" w:styleId="HTML">
    <w:name w:val="HTML Preformatted"/>
    <w:basedOn w:val="a"/>
    <w:link w:val="HTML0"/>
    <w:rsid w:val="00A06F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4"/>
      <w:szCs w:val="14"/>
    </w:rPr>
  </w:style>
  <w:style w:type="character" w:customStyle="1" w:styleId="HTML0">
    <w:name w:val="Стандартный HTML Знак"/>
    <w:basedOn w:val="a0"/>
    <w:link w:val="HTML"/>
    <w:uiPriority w:val="99"/>
    <w:rsid w:val="00A06F2C"/>
    <w:rPr>
      <w:rFonts w:ascii="Courier New" w:eastAsia="Times New Roman" w:hAnsi="Courier New" w:cs="Courier New"/>
      <w:color w:val="000000"/>
      <w:sz w:val="14"/>
      <w:szCs w:val="14"/>
      <w:lang w:val="ru-RU" w:eastAsia="ru-RU"/>
    </w:rPr>
  </w:style>
  <w:style w:type="character" w:styleId="ab">
    <w:name w:val="Emphasis"/>
    <w:uiPriority w:val="20"/>
    <w:qFormat/>
    <w:rsid w:val="00A06F2C"/>
    <w:rPr>
      <w:i/>
      <w:iCs/>
    </w:rPr>
  </w:style>
  <w:style w:type="paragraph" w:customStyle="1" w:styleId="Style8">
    <w:name w:val="Style8"/>
    <w:basedOn w:val="a"/>
    <w:rsid w:val="00AA6323"/>
    <w:pPr>
      <w:widowControl w:val="0"/>
      <w:autoSpaceDE w:val="0"/>
      <w:autoSpaceDN w:val="0"/>
      <w:adjustRightInd w:val="0"/>
    </w:pPr>
    <w:rPr>
      <w:rFonts w:ascii="Arial Black" w:eastAsiaTheme="minorEastAsia" w:hAnsi="Arial Black" w:cstheme="minorBidi"/>
    </w:rPr>
  </w:style>
  <w:style w:type="character" w:customStyle="1" w:styleId="FontStyle23">
    <w:name w:val="Font Style23"/>
    <w:basedOn w:val="a0"/>
    <w:uiPriority w:val="99"/>
    <w:rsid w:val="00AA6323"/>
    <w:rPr>
      <w:rFonts w:ascii="Times New Roman" w:hAnsi="Times New Roman" w:cs="Times New Roman" w:hint="default"/>
      <w:b/>
      <w:bCs/>
      <w:sz w:val="22"/>
      <w:szCs w:val="22"/>
    </w:rPr>
  </w:style>
  <w:style w:type="paragraph" w:customStyle="1" w:styleId="Style9">
    <w:name w:val="Style9"/>
    <w:basedOn w:val="a"/>
    <w:uiPriority w:val="99"/>
    <w:rsid w:val="00AA6323"/>
    <w:pPr>
      <w:widowControl w:val="0"/>
      <w:autoSpaceDE w:val="0"/>
      <w:autoSpaceDN w:val="0"/>
      <w:adjustRightInd w:val="0"/>
    </w:pPr>
    <w:rPr>
      <w:rFonts w:ascii="Arial Black" w:eastAsiaTheme="minorEastAsia" w:hAnsi="Arial Black" w:cstheme="minorBidi"/>
    </w:rPr>
  </w:style>
  <w:style w:type="paragraph" w:customStyle="1" w:styleId="Style10">
    <w:name w:val="Style10"/>
    <w:basedOn w:val="a"/>
    <w:uiPriority w:val="99"/>
    <w:rsid w:val="00AA6323"/>
    <w:pPr>
      <w:widowControl w:val="0"/>
      <w:autoSpaceDE w:val="0"/>
      <w:autoSpaceDN w:val="0"/>
      <w:adjustRightInd w:val="0"/>
    </w:pPr>
    <w:rPr>
      <w:rFonts w:ascii="Arial Black" w:eastAsiaTheme="minorEastAsia" w:hAnsi="Arial Black" w:cstheme="minorBidi"/>
    </w:rPr>
  </w:style>
  <w:style w:type="paragraph" w:customStyle="1" w:styleId="Style11">
    <w:name w:val="Style11"/>
    <w:basedOn w:val="a"/>
    <w:uiPriority w:val="99"/>
    <w:rsid w:val="00AA6323"/>
    <w:pPr>
      <w:widowControl w:val="0"/>
      <w:autoSpaceDE w:val="0"/>
      <w:autoSpaceDN w:val="0"/>
      <w:adjustRightInd w:val="0"/>
    </w:pPr>
    <w:rPr>
      <w:rFonts w:ascii="Arial Black" w:eastAsiaTheme="minorEastAsia" w:hAnsi="Arial Black" w:cstheme="minorBidi"/>
    </w:rPr>
  </w:style>
  <w:style w:type="character" w:customStyle="1" w:styleId="FontStyle24">
    <w:name w:val="Font Style24"/>
    <w:basedOn w:val="a0"/>
    <w:uiPriority w:val="99"/>
    <w:rsid w:val="00AA6323"/>
    <w:rPr>
      <w:rFonts w:ascii="Times New Roman" w:hAnsi="Times New Roman" w:cs="Times New Roman"/>
      <w:b/>
      <w:bCs/>
      <w:i/>
      <w:iCs/>
      <w:sz w:val="22"/>
      <w:szCs w:val="22"/>
    </w:rPr>
  </w:style>
  <w:style w:type="character" w:customStyle="1" w:styleId="FontStyle25">
    <w:name w:val="Font Style25"/>
    <w:basedOn w:val="a0"/>
    <w:uiPriority w:val="99"/>
    <w:rsid w:val="00AA6323"/>
    <w:rPr>
      <w:rFonts w:ascii="Times New Roman" w:hAnsi="Times New Roman" w:cs="Times New Roman"/>
      <w:sz w:val="22"/>
      <w:szCs w:val="22"/>
    </w:rPr>
  </w:style>
  <w:style w:type="paragraph" w:styleId="ac">
    <w:name w:val="Body Text Indent"/>
    <w:basedOn w:val="a"/>
    <w:link w:val="ad"/>
    <w:unhideWhenUsed/>
    <w:rsid w:val="00BB706B"/>
    <w:pPr>
      <w:spacing w:after="120"/>
      <w:ind w:left="283"/>
    </w:pPr>
  </w:style>
  <w:style w:type="character" w:customStyle="1" w:styleId="ad">
    <w:name w:val="Основной текст с отступом Знак"/>
    <w:basedOn w:val="a0"/>
    <w:link w:val="ac"/>
    <w:rsid w:val="00BB706B"/>
    <w:rPr>
      <w:rFonts w:ascii="Times New Roman" w:eastAsia="Times New Roman" w:hAnsi="Times New Roman" w:cs="Times New Roman"/>
      <w:sz w:val="24"/>
      <w:szCs w:val="24"/>
      <w:lang w:val="ru-RU" w:eastAsia="ru-RU"/>
    </w:rPr>
  </w:style>
  <w:style w:type="paragraph" w:customStyle="1" w:styleId="western">
    <w:name w:val="western"/>
    <w:basedOn w:val="a"/>
    <w:rsid w:val="00332E86"/>
    <w:pPr>
      <w:spacing w:before="100" w:beforeAutospacing="1" w:after="100" w:afterAutospacing="1"/>
    </w:pPr>
  </w:style>
  <w:style w:type="paragraph" w:customStyle="1" w:styleId="Style3">
    <w:name w:val="Style3"/>
    <w:basedOn w:val="a"/>
    <w:uiPriority w:val="99"/>
    <w:rsid w:val="00F01815"/>
    <w:pPr>
      <w:widowControl w:val="0"/>
      <w:autoSpaceDE w:val="0"/>
      <w:autoSpaceDN w:val="0"/>
      <w:adjustRightInd w:val="0"/>
    </w:pPr>
    <w:rPr>
      <w:rFonts w:eastAsiaTheme="minorEastAsia"/>
    </w:rPr>
  </w:style>
  <w:style w:type="character" w:customStyle="1" w:styleId="FontStyle17">
    <w:name w:val="Font Style17"/>
    <w:basedOn w:val="a0"/>
    <w:uiPriority w:val="99"/>
    <w:rsid w:val="00F01815"/>
    <w:rPr>
      <w:rFonts w:ascii="Times New Roman" w:hAnsi="Times New Roman" w:cs="Times New Roman" w:hint="default"/>
      <w:b/>
      <w:bCs/>
      <w:sz w:val="26"/>
      <w:szCs w:val="26"/>
    </w:rPr>
  </w:style>
  <w:style w:type="character" w:customStyle="1" w:styleId="FontStyle11">
    <w:name w:val="Font Style11"/>
    <w:basedOn w:val="a0"/>
    <w:uiPriority w:val="99"/>
    <w:rsid w:val="00F01815"/>
    <w:rPr>
      <w:rFonts w:ascii="Times New Roman" w:hAnsi="Times New Roman" w:cs="Times New Roman"/>
      <w:b/>
      <w:bCs/>
      <w:sz w:val="26"/>
      <w:szCs w:val="26"/>
    </w:rPr>
  </w:style>
  <w:style w:type="character" w:customStyle="1" w:styleId="10">
    <w:name w:val="Заголовок 1 Знак"/>
    <w:basedOn w:val="a0"/>
    <w:link w:val="1"/>
    <w:rsid w:val="00F73EB9"/>
    <w:rPr>
      <w:rFonts w:asciiTheme="majorHAnsi" w:eastAsiaTheme="majorEastAsia" w:hAnsiTheme="majorHAnsi" w:cstheme="majorBidi"/>
      <w:b/>
      <w:bCs/>
      <w:color w:val="365F91" w:themeColor="accent1" w:themeShade="BF"/>
      <w:sz w:val="28"/>
      <w:szCs w:val="28"/>
      <w:lang w:val="ru-RU" w:eastAsia="ru-RU"/>
    </w:rPr>
  </w:style>
  <w:style w:type="character" w:styleId="ae">
    <w:name w:val="Strong"/>
    <w:basedOn w:val="a0"/>
    <w:uiPriority w:val="22"/>
    <w:qFormat/>
    <w:rsid w:val="00F73EB9"/>
    <w:rPr>
      <w:b/>
      <w:bCs/>
    </w:rPr>
  </w:style>
  <w:style w:type="paragraph" w:customStyle="1" w:styleId="af">
    <w:name w:val="Знак Знак"/>
    <w:basedOn w:val="a"/>
    <w:rsid w:val="00A321B6"/>
    <w:rPr>
      <w:rFonts w:ascii="Verdana" w:hAnsi="Verdana" w:cs="Verdana"/>
      <w:sz w:val="20"/>
      <w:szCs w:val="20"/>
      <w:lang w:val="en-US" w:eastAsia="en-US"/>
    </w:rPr>
  </w:style>
  <w:style w:type="paragraph" w:styleId="af0">
    <w:name w:val="Title"/>
    <w:basedOn w:val="a"/>
    <w:link w:val="af1"/>
    <w:qFormat/>
    <w:rsid w:val="00F92D77"/>
    <w:pPr>
      <w:jc w:val="center"/>
    </w:pPr>
    <w:rPr>
      <w:szCs w:val="20"/>
    </w:rPr>
  </w:style>
  <w:style w:type="character" w:customStyle="1" w:styleId="af1">
    <w:name w:val="Название Знак"/>
    <w:basedOn w:val="a0"/>
    <w:link w:val="af0"/>
    <w:uiPriority w:val="99"/>
    <w:rsid w:val="00F92D77"/>
    <w:rPr>
      <w:rFonts w:ascii="Times New Roman" w:eastAsia="Times New Roman" w:hAnsi="Times New Roman" w:cs="Times New Roman"/>
      <w:sz w:val="24"/>
      <w:szCs w:val="20"/>
      <w:lang w:val="ru-RU" w:eastAsia="ru-RU"/>
    </w:rPr>
  </w:style>
  <w:style w:type="paragraph" w:customStyle="1" w:styleId="af2">
    <w:name w:val="Нормальний текст"/>
    <w:basedOn w:val="a"/>
    <w:link w:val="af3"/>
    <w:rsid w:val="00F92D77"/>
    <w:pPr>
      <w:spacing w:before="120"/>
      <w:ind w:firstLine="567"/>
    </w:pPr>
    <w:rPr>
      <w:rFonts w:ascii="Antiqua" w:hAnsi="Antiqua"/>
      <w:sz w:val="26"/>
      <w:szCs w:val="20"/>
      <w:lang w:val="uk-UA"/>
    </w:rPr>
  </w:style>
  <w:style w:type="paragraph" w:customStyle="1" w:styleId="Textbody">
    <w:name w:val="Text body"/>
    <w:basedOn w:val="a"/>
    <w:rsid w:val="00F92D77"/>
    <w:pPr>
      <w:widowControl w:val="0"/>
      <w:suppressAutoHyphens/>
      <w:autoSpaceDN w:val="0"/>
      <w:spacing w:after="120"/>
      <w:textAlignment w:val="baseline"/>
    </w:pPr>
    <w:rPr>
      <w:rFonts w:eastAsia="Andale Sans UI" w:cs="Tahoma"/>
      <w:kern w:val="3"/>
      <w:lang w:val="en-US" w:eastAsia="en-US" w:bidi="en-US"/>
    </w:rPr>
  </w:style>
  <w:style w:type="paragraph" w:styleId="24">
    <w:name w:val="Body Text Indent 2"/>
    <w:aliases w:val="Основной текст с отступом 2 Знак1,Основной текст с отступом 2 Знак Знак,Основной текст с отступом 2 Знак2 Знак Знак,Основной текст с отступом 2 Знак1 Знак Знак Знак,отст Знак1 Знак Знак Знак"/>
    <w:basedOn w:val="a"/>
    <w:link w:val="25"/>
    <w:unhideWhenUsed/>
    <w:qFormat/>
    <w:rsid w:val="003D3BB9"/>
    <w:pPr>
      <w:spacing w:after="120" w:line="480" w:lineRule="auto"/>
      <w:ind w:left="283"/>
    </w:pPr>
  </w:style>
  <w:style w:type="character" w:customStyle="1" w:styleId="25">
    <w:name w:val="Основной текст с отступом 2 Знак"/>
    <w:aliases w:val="Основной текст с отступом 2 Знак1 Знак1,Основной текст с отступом 2 Знак Знак Знак1,Основной текст с отступом 2 Знак2 Знак Знак Знак1,Основной текст с отступом 2 Знак1 Знак Знак Знак Знак1,отст Знак1 Знак Знак Знак Знак1"/>
    <w:basedOn w:val="a0"/>
    <w:link w:val="24"/>
    <w:rsid w:val="003D3BB9"/>
    <w:rPr>
      <w:rFonts w:ascii="Times New Roman" w:eastAsia="Times New Roman" w:hAnsi="Times New Roman" w:cs="Times New Roman"/>
      <w:sz w:val="24"/>
      <w:szCs w:val="24"/>
      <w:lang w:val="ru-RU" w:eastAsia="ru-RU"/>
    </w:rPr>
  </w:style>
  <w:style w:type="character" w:customStyle="1" w:styleId="FontStyle18">
    <w:name w:val="Font Style18"/>
    <w:basedOn w:val="a0"/>
    <w:uiPriority w:val="99"/>
    <w:rsid w:val="00D551BA"/>
    <w:rPr>
      <w:rFonts w:ascii="Times New Roman" w:hAnsi="Times New Roman" w:cs="Times New Roman"/>
      <w:sz w:val="20"/>
      <w:szCs w:val="20"/>
    </w:rPr>
  </w:style>
  <w:style w:type="character" w:customStyle="1" w:styleId="FontStyle19">
    <w:name w:val="Font Style19"/>
    <w:basedOn w:val="a0"/>
    <w:uiPriority w:val="99"/>
    <w:rsid w:val="00D551BA"/>
    <w:rPr>
      <w:rFonts w:ascii="Times New Roman" w:hAnsi="Times New Roman" w:cs="Times New Roman"/>
      <w:smallCaps/>
      <w:sz w:val="20"/>
      <w:szCs w:val="20"/>
    </w:rPr>
  </w:style>
  <w:style w:type="character" w:customStyle="1" w:styleId="rvts23">
    <w:name w:val="rvts23"/>
    <w:basedOn w:val="a0"/>
    <w:rsid w:val="006A0217"/>
  </w:style>
  <w:style w:type="paragraph" w:customStyle="1" w:styleId="rvps2">
    <w:name w:val="rvps2"/>
    <w:basedOn w:val="a"/>
    <w:uiPriority w:val="99"/>
    <w:rsid w:val="006A0217"/>
    <w:pPr>
      <w:spacing w:before="100" w:beforeAutospacing="1" w:after="100" w:afterAutospacing="1"/>
    </w:pPr>
  </w:style>
  <w:style w:type="character" w:customStyle="1" w:styleId="rvts46">
    <w:name w:val="rvts46"/>
    <w:basedOn w:val="a0"/>
    <w:rsid w:val="006A0217"/>
  </w:style>
  <w:style w:type="paragraph" w:customStyle="1" w:styleId="rvps7">
    <w:name w:val="rvps7"/>
    <w:basedOn w:val="a"/>
    <w:rsid w:val="006A0217"/>
    <w:pPr>
      <w:spacing w:before="100" w:beforeAutospacing="1" w:after="100" w:afterAutospacing="1"/>
    </w:pPr>
  </w:style>
  <w:style w:type="character" w:customStyle="1" w:styleId="rvts15">
    <w:name w:val="rvts15"/>
    <w:basedOn w:val="a0"/>
    <w:rsid w:val="006A0217"/>
  </w:style>
  <w:style w:type="character" w:customStyle="1" w:styleId="rvts0">
    <w:name w:val="rvts0"/>
    <w:basedOn w:val="a0"/>
    <w:rsid w:val="006A0217"/>
  </w:style>
  <w:style w:type="paragraph" w:customStyle="1" w:styleId="xfmc1">
    <w:name w:val="xfmc1"/>
    <w:basedOn w:val="a"/>
    <w:rsid w:val="00B85D57"/>
    <w:pPr>
      <w:spacing w:before="100" w:beforeAutospacing="1" w:after="100" w:afterAutospacing="1"/>
    </w:pPr>
    <w:rPr>
      <w:lang w:val="uk-UA" w:eastAsia="uk-UA"/>
    </w:rPr>
  </w:style>
  <w:style w:type="paragraph" w:customStyle="1" w:styleId="CharChar">
    <w:name w:val="Char Знак Знак Char Знак Знак Знак Знак Знак Знак Знак Знак Знак Знак Знак Знак Знак Знак Знак Знак Знак"/>
    <w:basedOn w:val="a"/>
    <w:qFormat/>
    <w:rsid w:val="00B77D48"/>
    <w:rPr>
      <w:rFonts w:ascii="Verdana" w:hAnsi="Verdana" w:cs="Verdana"/>
      <w:sz w:val="20"/>
      <w:szCs w:val="20"/>
      <w:lang w:val="en-US" w:eastAsia="en-US"/>
    </w:rPr>
  </w:style>
  <w:style w:type="paragraph" w:styleId="31">
    <w:name w:val="Body Text Indent 3"/>
    <w:aliases w:val="Знак1,Основной текст с отступом 3 Знак1,Основной текст с отступом 3 Знак Знак,Основной текст с отступом 3 Знак1 Знак Знак1,Основной текст с отступом 3 Знак Знак Знак Знак2"/>
    <w:basedOn w:val="a"/>
    <w:link w:val="32"/>
    <w:unhideWhenUsed/>
    <w:qFormat/>
    <w:rsid w:val="009C1C77"/>
    <w:pPr>
      <w:spacing w:after="120"/>
      <w:ind w:left="283"/>
    </w:pPr>
    <w:rPr>
      <w:sz w:val="16"/>
      <w:szCs w:val="16"/>
    </w:rPr>
  </w:style>
  <w:style w:type="character" w:customStyle="1" w:styleId="32">
    <w:name w:val="Основной текст с отступом 3 Знак"/>
    <w:aliases w:val="Знак1 Знак1,Основной текст с отступом 3 Знак1 Знак1,Основной текст с отступом 3 Знак Знак Знак1,Основной текст с отступом 3 Знак1 Знак Знак1 Знак1,Основной текст с отступом 3 Знак Знак Знак Знак2 Знак1"/>
    <w:basedOn w:val="a0"/>
    <w:link w:val="31"/>
    <w:rsid w:val="009C1C77"/>
    <w:rPr>
      <w:rFonts w:ascii="Times New Roman" w:eastAsia="Times New Roman" w:hAnsi="Times New Roman" w:cs="Times New Roman"/>
      <w:sz w:val="16"/>
      <w:szCs w:val="16"/>
      <w:lang w:val="ru-RU" w:eastAsia="ru-RU"/>
    </w:rPr>
  </w:style>
  <w:style w:type="paragraph" w:customStyle="1" w:styleId="CharChar0">
    <w:name w:val="Char Знак Знак Char Знак Знак Знак Знак Знак Знак Знак Знак Знак Знак Знак Знак Знак"/>
    <w:basedOn w:val="a"/>
    <w:uiPriority w:val="99"/>
    <w:qFormat/>
    <w:rsid w:val="000B3191"/>
    <w:rPr>
      <w:rFonts w:ascii="Verdana" w:hAnsi="Verdana" w:cs="Verdana"/>
      <w:sz w:val="20"/>
      <w:szCs w:val="20"/>
      <w:lang w:val="en-US" w:eastAsia="en-US"/>
    </w:rPr>
  </w:style>
  <w:style w:type="character" w:customStyle="1" w:styleId="rvts7">
    <w:name w:val="rvts7"/>
    <w:basedOn w:val="a0"/>
    <w:rsid w:val="000B3191"/>
  </w:style>
  <w:style w:type="paragraph" w:styleId="af4">
    <w:name w:val="Plain Text"/>
    <w:basedOn w:val="a"/>
    <w:link w:val="af5"/>
    <w:rsid w:val="002B231C"/>
    <w:rPr>
      <w:rFonts w:ascii="Courier New" w:hAnsi="Courier New" w:cs="Courier New"/>
      <w:sz w:val="20"/>
      <w:szCs w:val="20"/>
    </w:rPr>
  </w:style>
  <w:style w:type="character" w:customStyle="1" w:styleId="af5">
    <w:name w:val="Текст Знак"/>
    <w:basedOn w:val="a0"/>
    <w:link w:val="af4"/>
    <w:rsid w:val="002B231C"/>
    <w:rPr>
      <w:rFonts w:ascii="Courier New" w:eastAsia="Times New Roman" w:hAnsi="Courier New" w:cs="Courier New"/>
      <w:sz w:val="20"/>
      <w:szCs w:val="20"/>
      <w:lang w:val="ru-RU" w:eastAsia="ru-RU"/>
    </w:rPr>
  </w:style>
  <w:style w:type="paragraph" w:styleId="af6">
    <w:name w:val="header"/>
    <w:basedOn w:val="a"/>
    <w:link w:val="af7"/>
    <w:uiPriority w:val="99"/>
    <w:unhideWhenUsed/>
    <w:rsid w:val="00641F71"/>
    <w:pPr>
      <w:tabs>
        <w:tab w:val="center" w:pos="4677"/>
        <w:tab w:val="right" w:pos="9355"/>
      </w:tabs>
      <w:autoSpaceDN w:val="0"/>
    </w:pPr>
    <w:rPr>
      <w:rFonts w:ascii="Calibri" w:eastAsia="Calibri" w:hAnsi="Calibri"/>
      <w:sz w:val="22"/>
      <w:szCs w:val="22"/>
      <w:lang w:val="uk-UA" w:eastAsia="en-US"/>
    </w:rPr>
  </w:style>
  <w:style w:type="character" w:customStyle="1" w:styleId="af7">
    <w:name w:val="Верхний колонтитул Знак"/>
    <w:basedOn w:val="a0"/>
    <w:link w:val="af6"/>
    <w:uiPriority w:val="99"/>
    <w:rsid w:val="00641F71"/>
    <w:rPr>
      <w:rFonts w:ascii="Calibri" w:eastAsia="Calibri" w:hAnsi="Calibri" w:cs="Times New Roman"/>
    </w:rPr>
  </w:style>
  <w:style w:type="character" w:customStyle="1" w:styleId="af8">
    <w:name w:val="Нижний колонтитул Знак"/>
    <w:aliases w:val="Знак13 Знак,Нижний колонтитул Знак Знак Знак,Нижний колонтитул Знак Знак Знак Знак Знак,Нижний колонтитул Знак2 Знак Знак Знак Знак Знак,Нижний колонтитул Знак1 Знак Знак Знак Знак Знак Знак"/>
    <w:basedOn w:val="a0"/>
    <w:link w:val="af9"/>
    <w:locked/>
    <w:rsid w:val="00641F71"/>
    <w:rPr>
      <w:rFonts w:ascii="Times New Roman" w:eastAsia="Times New Roman" w:hAnsi="Times New Roman" w:cs="Times New Roman"/>
      <w:sz w:val="24"/>
      <w:szCs w:val="24"/>
      <w:lang w:eastAsia="ru-RU"/>
    </w:rPr>
  </w:style>
  <w:style w:type="paragraph" w:styleId="af9">
    <w:name w:val="footer"/>
    <w:aliases w:val="Знак13,Нижний колонтитул Знак Знак,Нижний колонтитул Знак Знак Знак Знак,Нижний колонтитул Знак2 Знак Знак Знак Знак,Нижний колонтитул Знак1 Знак Знак Знак Знак Знак,Нижний колонтитул Знак Знак Знак Знак Знак Знак Знак"/>
    <w:basedOn w:val="a"/>
    <w:link w:val="af8"/>
    <w:unhideWhenUsed/>
    <w:qFormat/>
    <w:rsid w:val="00641F71"/>
    <w:pPr>
      <w:tabs>
        <w:tab w:val="center" w:pos="4677"/>
        <w:tab w:val="right" w:pos="9355"/>
      </w:tabs>
    </w:pPr>
    <w:rPr>
      <w:lang w:val="uk-UA"/>
    </w:rPr>
  </w:style>
  <w:style w:type="character" w:customStyle="1" w:styleId="13">
    <w:name w:val="Нижний колонтитул Знак1"/>
    <w:basedOn w:val="a0"/>
    <w:uiPriority w:val="99"/>
    <w:rsid w:val="00641F71"/>
    <w:rPr>
      <w:rFonts w:ascii="Times New Roman" w:eastAsia="Times New Roman" w:hAnsi="Times New Roman" w:cs="Times New Roman"/>
      <w:sz w:val="24"/>
      <w:szCs w:val="24"/>
      <w:lang w:val="ru-RU" w:eastAsia="ru-RU"/>
    </w:rPr>
  </w:style>
  <w:style w:type="character" w:styleId="afa">
    <w:name w:val="page number"/>
    <w:rsid w:val="00641F71"/>
    <w:rPr>
      <w:rFonts w:cs="Times New Roman"/>
    </w:rPr>
  </w:style>
  <w:style w:type="paragraph" w:customStyle="1" w:styleId="210">
    <w:name w:val="Основной текст с отступом 21"/>
    <w:basedOn w:val="a"/>
    <w:rsid w:val="00173F7F"/>
    <w:pPr>
      <w:suppressAutoHyphens/>
      <w:spacing w:after="120" w:line="480" w:lineRule="auto"/>
      <w:ind w:left="283"/>
    </w:pPr>
    <w:rPr>
      <w:lang w:eastAsia="ar-SA"/>
    </w:rPr>
  </w:style>
  <w:style w:type="paragraph" w:customStyle="1" w:styleId="33">
    <w:name w:val="Абзац списка3"/>
    <w:basedOn w:val="a"/>
    <w:rsid w:val="00417C9A"/>
    <w:pPr>
      <w:ind w:left="720"/>
    </w:pPr>
    <w:rPr>
      <w:rFonts w:eastAsia="Calibri"/>
    </w:rPr>
  </w:style>
  <w:style w:type="character" w:customStyle="1" w:styleId="afb">
    <w:name w:val="Основной текст_"/>
    <w:link w:val="26"/>
    <w:locked/>
    <w:rsid w:val="00373AD1"/>
    <w:rPr>
      <w:sz w:val="23"/>
      <w:szCs w:val="23"/>
      <w:shd w:val="clear" w:color="auto" w:fill="FFFFFF"/>
    </w:rPr>
  </w:style>
  <w:style w:type="paragraph" w:customStyle="1" w:styleId="26">
    <w:name w:val="Основной текст2"/>
    <w:basedOn w:val="a"/>
    <w:link w:val="afb"/>
    <w:rsid w:val="00373AD1"/>
    <w:pPr>
      <w:widowControl w:val="0"/>
      <w:shd w:val="clear" w:color="auto" w:fill="FFFFFF"/>
      <w:spacing w:before="720" w:line="0" w:lineRule="atLeast"/>
      <w:jc w:val="both"/>
    </w:pPr>
    <w:rPr>
      <w:rFonts w:asciiTheme="minorHAnsi" w:eastAsiaTheme="minorHAnsi" w:hAnsiTheme="minorHAnsi" w:cstheme="minorBidi"/>
      <w:sz w:val="23"/>
      <w:szCs w:val="23"/>
      <w:lang w:val="uk-UA" w:eastAsia="en-US"/>
    </w:rPr>
  </w:style>
  <w:style w:type="paragraph" w:customStyle="1" w:styleId="Style6">
    <w:name w:val="Style6"/>
    <w:basedOn w:val="a"/>
    <w:rsid w:val="007B6B94"/>
    <w:pPr>
      <w:widowControl w:val="0"/>
      <w:autoSpaceDE w:val="0"/>
      <w:autoSpaceDN w:val="0"/>
      <w:adjustRightInd w:val="0"/>
      <w:spacing w:line="322" w:lineRule="exact"/>
      <w:ind w:firstLine="706"/>
      <w:jc w:val="both"/>
    </w:pPr>
    <w:rPr>
      <w:lang w:val="uk-UA" w:eastAsia="uk-UA"/>
    </w:rPr>
  </w:style>
  <w:style w:type="character" w:customStyle="1" w:styleId="FontStyle15">
    <w:name w:val="Font Style15"/>
    <w:rsid w:val="007B6B94"/>
    <w:rPr>
      <w:rFonts w:ascii="Times New Roman" w:hAnsi="Times New Roman" w:cs="Times New Roman"/>
      <w:sz w:val="26"/>
      <w:szCs w:val="26"/>
    </w:rPr>
  </w:style>
  <w:style w:type="paragraph" w:customStyle="1" w:styleId="ms-rteelement-p">
    <w:name w:val="ms-rteelement-p"/>
    <w:basedOn w:val="a"/>
    <w:rsid w:val="00767775"/>
    <w:pPr>
      <w:spacing w:before="100" w:beforeAutospacing="1" w:after="100" w:afterAutospacing="1"/>
    </w:pPr>
  </w:style>
  <w:style w:type="paragraph" w:customStyle="1" w:styleId="Style4">
    <w:name w:val="Style4"/>
    <w:basedOn w:val="a"/>
    <w:rsid w:val="00074D0E"/>
    <w:pPr>
      <w:widowControl w:val="0"/>
      <w:autoSpaceDE w:val="0"/>
      <w:autoSpaceDN w:val="0"/>
      <w:adjustRightInd w:val="0"/>
    </w:pPr>
    <w:rPr>
      <w:rFonts w:ascii="Sylfaen" w:eastAsiaTheme="minorEastAsia" w:hAnsi="Sylfaen" w:cstheme="minorBidi"/>
    </w:rPr>
  </w:style>
  <w:style w:type="paragraph" w:customStyle="1" w:styleId="Style7">
    <w:name w:val="Style7"/>
    <w:basedOn w:val="a"/>
    <w:rsid w:val="00074D0E"/>
    <w:pPr>
      <w:widowControl w:val="0"/>
      <w:autoSpaceDE w:val="0"/>
      <w:autoSpaceDN w:val="0"/>
      <w:adjustRightInd w:val="0"/>
    </w:pPr>
    <w:rPr>
      <w:rFonts w:ascii="Sylfaen" w:eastAsiaTheme="minorEastAsia" w:hAnsi="Sylfaen" w:cstheme="minorBidi"/>
    </w:rPr>
  </w:style>
  <w:style w:type="character" w:customStyle="1" w:styleId="FontStyle13">
    <w:name w:val="Font Style13"/>
    <w:basedOn w:val="a0"/>
    <w:uiPriority w:val="99"/>
    <w:rsid w:val="00074D0E"/>
    <w:rPr>
      <w:rFonts w:ascii="Sylfaen" w:hAnsi="Sylfaen" w:cs="Sylfaen"/>
      <w:b/>
      <w:bCs/>
      <w:spacing w:val="10"/>
      <w:sz w:val="24"/>
      <w:szCs w:val="24"/>
    </w:rPr>
  </w:style>
  <w:style w:type="character" w:customStyle="1" w:styleId="FontStyle14">
    <w:name w:val="Font Style14"/>
    <w:basedOn w:val="a0"/>
    <w:uiPriority w:val="99"/>
    <w:rsid w:val="00074D0E"/>
    <w:rPr>
      <w:rFonts w:ascii="Sylfaen" w:hAnsi="Sylfaen" w:cs="Sylfaen"/>
      <w:sz w:val="24"/>
      <w:szCs w:val="24"/>
    </w:rPr>
  </w:style>
  <w:style w:type="paragraph" w:customStyle="1" w:styleId="Style2">
    <w:name w:val="Style2"/>
    <w:basedOn w:val="a"/>
    <w:rsid w:val="00074D0E"/>
    <w:pPr>
      <w:widowControl w:val="0"/>
      <w:autoSpaceDE w:val="0"/>
      <w:autoSpaceDN w:val="0"/>
      <w:adjustRightInd w:val="0"/>
    </w:pPr>
    <w:rPr>
      <w:rFonts w:ascii="Sylfaen" w:eastAsiaTheme="minorEastAsia" w:hAnsi="Sylfaen" w:cstheme="minorBidi"/>
    </w:rPr>
  </w:style>
  <w:style w:type="paragraph" w:customStyle="1" w:styleId="Style5">
    <w:name w:val="Style5"/>
    <w:basedOn w:val="a"/>
    <w:rsid w:val="00074D0E"/>
    <w:pPr>
      <w:widowControl w:val="0"/>
      <w:autoSpaceDE w:val="0"/>
      <w:autoSpaceDN w:val="0"/>
      <w:adjustRightInd w:val="0"/>
    </w:pPr>
    <w:rPr>
      <w:rFonts w:ascii="Sylfaen" w:eastAsiaTheme="minorEastAsia" w:hAnsi="Sylfaen" w:cstheme="minorBidi"/>
    </w:rPr>
  </w:style>
  <w:style w:type="character" w:customStyle="1" w:styleId="FontStyle12">
    <w:name w:val="Font Style12"/>
    <w:basedOn w:val="a0"/>
    <w:rsid w:val="00074D0E"/>
    <w:rPr>
      <w:rFonts w:ascii="Sylfaen" w:hAnsi="Sylfaen" w:cs="Sylfaen"/>
      <w:b/>
      <w:bCs/>
      <w:spacing w:val="20"/>
      <w:sz w:val="24"/>
      <w:szCs w:val="24"/>
    </w:rPr>
  </w:style>
  <w:style w:type="paragraph" w:customStyle="1" w:styleId="rvps73">
    <w:name w:val="rvps73"/>
    <w:basedOn w:val="a"/>
    <w:rsid w:val="000619D3"/>
    <w:pPr>
      <w:spacing w:before="100" w:beforeAutospacing="1" w:after="100" w:afterAutospacing="1"/>
    </w:pPr>
  </w:style>
  <w:style w:type="paragraph" w:customStyle="1" w:styleId="rvps74">
    <w:name w:val="rvps74"/>
    <w:basedOn w:val="a"/>
    <w:rsid w:val="000619D3"/>
    <w:pPr>
      <w:spacing w:before="100" w:beforeAutospacing="1" w:after="100" w:afterAutospacing="1"/>
    </w:pPr>
  </w:style>
  <w:style w:type="paragraph" w:customStyle="1" w:styleId="rvps75">
    <w:name w:val="rvps75"/>
    <w:basedOn w:val="a"/>
    <w:rsid w:val="000619D3"/>
    <w:pPr>
      <w:spacing w:before="100" w:beforeAutospacing="1" w:after="100" w:afterAutospacing="1"/>
    </w:pPr>
  </w:style>
  <w:style w:type="paragraph" w:customStyle="1" w:styleId="rvps78">
    <w:name w:val="rvps78"/>
    <w:basedOn w:val="a"/>
    <w:rsid w:val="000619D3"/>
    <w:pPr>
      <w:spacing w:before="100" w:beforeAutospacing="1" w:after="100" w:afterAutospacing="1"/>
    </w:pPr>
  </w:style>
  <w:style w:type="paragraph" w:customStyle="1" w:styleId="rvps79">
    <w:name w:val="rvps79"/>
    <w:basedOn w:val="a"/>
    <w:rsid w:val="000619D3"/>
    <w:pPr>
      <w:spacing w:before="100" w:beforeAutospacing="1" w:after="100" w:afterAutospacing="1"/>
    </w:pPr>
  </w:style>
  <w:style w:type="paragraph" w:customStyle="1" w:styleId="rvps80">
    <w:name w:val="rvps80"/>
    <w:basedOn w:val="a"/>
    <w:rsid w:val="000619D3"/>
    <w:pPr>
      <w:spacing w:before="100" w:beforeAutospacing="1" w:after="100" w:afterAutospacing="1"/>
    </w:pPr>
  </w:style>
  <w:style w:type="paragraph" w:customStyle="1" w:styleId="rvps81">
    <w:name w:val="rvps81"/>
    <w:basedOn w:val="a"/>
    <w:rsid w:val="000619D3"/>
    <w:pPr>
      <w:spacing w:before="100" w:beforeAutospacing="1" w:after="100" w:afterAutospacing="1"/>
    </w:pPr>
  </w:style>
  <w:style w:type="character" w:customStyle="1" w:styleId="Bodytext4">
    <w:name w:val="Body text (4)_"/>
    <w:basedOn w:val="a0"/>
    <w:link w:val="Bodytext40"/>
    <w:rsid w:val="001F541C"/>
    <w:rPr>
      <w:rFonts w:ascii="Times New Roman" w:eastAsia="Times New Roman" w:hAnsi="Times New Roman" w:cs="Times New Roman"/>
      <w:b/>
      <w:bCs/>
      <w:shd w:val="clear" w:color="auto" w:fill="FFFFFF"/>
    </w:rPr>
  </w:style>
  <w:style w:type="character" w:customStyle="1" w:styleId="Bodytext4NotBold">
    <w:name w:val="Body text (4) + Not Bold"/>
    <w:basedOn w:val="Bodytext4"/>
    <w:rsid w:val="001F541C"/>
    <w:rPr>
      <w:rFonts w:ascii="Times New Roman" w:eastAsia="Times New Roman" w:hAnsi="Times New Roman" w:cs="Times New Roman"/>
      <w:b/>
      <w:bCs/>
      <w:color w:val="000000"/>
      <w:spacing w:val="0"/>
      <w:w w:val="100"/>
      <w:position w:val="0"/>
      <w:shd w:val="clear" w:color="auto" w:fill="FFFFFF"/>
      <w:lang w:val="uk-UA" w:eastAsia="uk-UA" w:bidi="uk-UA"/>
    </w:rPr>
  </w:style>
  <w:style w:type="character" w:customStyle="1" w:styleId="Bodytext2">
    <w:name w:val="Body text (2)_"/>
    <w:basedOn w:val="a0"/>
    <w:link w:val="Bodytext20"/>
    <w:rsid w:val="001F541C"/>
    <w:rPr>
      <w:rFonts w:ascii="Times New Roman" w:eastAsia="Times New Roman" w:hAnsi="Times New Roman" w:cs="Times New Roman"/>
      <w:shd w:val="clear" w:color="auto" w:fill="FFFFFF"/>
    </w:rPr>
  </w:style>
  <w:style w:type="character" w:customStyle="1" w:styleId="Bodytext28ptBold">
    <w:name w:val="Body text (2) + 8 pt;Bold"/>
    <w:basedOn w:val="Bodytext2"/>
    <w:rsid w:val="001F541C"/>
    <w:rPr>
      <w:rFonts w:ascii="Times New Roman" w:eastAsia="Times New Roman" w:hAnsi="Times New Roman" w:cs="Times New Roman"/>
      <w:b/>
      <w:bCs/>
      <w:color w:val="000000"/>
      <w:spacing w:val="0"/>
      <w:w w:val="100"/>
      <w:position w:val="0"/>
      <w:sz w:val="16"/>
      <w:szCs w:val="16"/>
      <w:shd w:val="clear" w:color="auto" w:fill="FFFFFF"/>
      <w:lang w:val="uk-UA" w:eastAsia="uk-UA" w:bidi="uk-UA"/>
    </w:rPr>
  </w:style>
  <w:style w:type="character" w:customStyle="1" w:styleId="Bodytext2BoldSpacing2pt">
    <w:name w:val="Body text (2) + Bold;Spacing 2 pt"/>
    <w:basedOn w:val="Bodytext2"/>
    <w:rsid w:val="001F541C"/>
    <w:rPr>
      <w:rFonts w:ascii="Times New Roman" w:eastAsia="Times New Roman" w:hAnsi="Times New Roman" w:cs="Times New Roman"/>
      <w:b/>
      <w:bCs/>
      <w:color w:val="000000"/>
      <w:spacing w:val="50"/>
      <w:w w:val="100"/>
      <w:position w:val="0"/>
      <w:shd w:val="clear" w:color="auto" w:fill="FFFFFF"/>
      <w:lang w:val="uk-UA" w:eastAsia="uk-UA" w:bidi="uk-UA"/>
    </w:rPr>
  </w:style>
  <w:style w:type="character" w:customStyle="1" w:styleId="Bodytext2Bold">
    <w:name w:val="Body text (2) + Bold"/>
    <w:basedOn w:val="Bodytext2"/>
    <w:rsid w:val="001F541C"/>
    <w:rPr>
      <w:rFonts w:ascii="Times New Roman" w:eastAsia="Times New Roman" w:hAnsi="Times New Roman" w:cs="Times New Roman"/>
      <w:b/>
      <w:bCs/>
      <w:color w:val="000000"/>
      <w:spacing w:val="0"/>
      <w:w w:val="100"/>
      <w:position w:val="0"/>
      <w:shd w:val="clear" w:color="auto" w:fill="FFFFFF"/>
      <w:lang w:val="uk-UA" w:eastAsia="uk-UA" w:bidi="uk-UA"/>
    </w:rPr>
  </w:style>
  <w:style w:type="paragraph" w:customStyle="1" w:styleId="Bodytext20">
    <w:name w:val="Body text (2)"/>
    <w:basedOn w:val="a"/>
    <w:link w:val="Bodytext2"/>
    <w:rsid w:val="001F541C"/>
    <w:pPr>
      <w:widowControl w:val="0"/>
      <w:shd w:val="clear" w:color="auto" w:fill="FFFFFF"/>
      <w:spacing w:line="0" w:lineRule="atLeast"/>
      <w:ind w:hanging="420"/>
    </w:pPr>
    <w:rPr>
      <w:sz w:val="22"/>
      <w:szCs w:val="22"/>
      <w:lang w:val="uk-UA" w:eastAsia="en-US"/>
    </w:rPr>
  </w:style>
  <w:style w:type="paragraph" w:customStyle="1" w:styleId="Bodytext40">
    <w:name w:val="Body text (4)"/>
    <w:basedOn w:val="a"/>
    <w:link w:val="Bodytext4"/>
    <w:rsid w:val="001F541C"/>
    <w:pPr>
      <w:widowControl w:val="0"/>
      <w:shd w:val="clear" w:color="auto" w:fill="FFFFFF"/>
      <w:spacing w:line="250" w:lineRule="exact"/>
      <w:jc w:val="both"/>
    </w:pPr>
    <w:rPr>
      <w:b/>
      <w:bCs/>
      <w:sz w:val="22"/>
      <w:szCs w:val="22"/>
      <w:lang w:val="uk-UA" w:eastAsia="en-US"/>
    </w:rPr>
  </w:style>
  <w:style w:type="paragraph" w:customStyle="1" w:styleId="FR4">
    <w:name w:val="FR4"/>
    <w:rsid w:val="004F1C2E"/>
    <w:pPr>
      <w:widowControl w:val="0"/>
      <w:spacing w:after="0" w:line="240" w:lineRule="auto"/>
      <w:ind w:left="760" w:hanging="200"/>
    </w:pPr>
    <w:rPr>
      <w:rFonts w:ascii="Arial" w:eastAsia="Times New Roman" w:hAnsi="Arial" w:cs="Times New Roman"/>
      <w:snapToGrid w:val="0"/>
      <w:sz w:val="18"/>
      <w:szCs w:val="20"/>
      <w:lang w:eastAsia="ru-RU"/>
    </w:rPr>
  </w:style>
  <w:style w:type="paragraph" w:styleId="afc">
    <w:name w:val="No Spacing"/>
    <w:uiPriority w:val="99"/>
    <w:qFormat/>
    <w:rsid w:val="004F1C2E"/>
    <w:pPr>
      <w:spacing w:after="0" w:line="240" w:lineRule="auto"/>
    </w:pPr>
    <w:rPr>
      <w:rFonts w:ascii="Calibri" w:eastAsia="Times New Roman" w:hAnsi="Calibri" w:cs="Times New Roman"/>
      <w:lang w:val="ru-RU" w:eastAsia="ru-RU"/>
    </w:rPr>
  </w:style>
  <w:style w:type="paragraph" w:customStyle="1" w:styleId="afd">
    <w:name w:val="Знак"/>
    <w:basedOn w:val="a"/>
    <w:rsid w:val="004F1C2E"/>
    <w:rPr>
      <w:rFonts w:ascii="Verdana" w:hAnsi="Verdana" w:cs="Verdana"/>
      <w:sz w:val="20"/>
      <w:szCs w:val="20"/>
      <w:lang w:val="en-US" w:eastAsia="en-US"/>
    </w:rPr>
  </w:style>
  <w:style w:type="paragraph" w:customStyle="1" w:styleId="Iniiaieeoaeno">
    <w:name w:val="Iniiaiee oaeno"/>
    <w:rsid w:val="004F1C2E"/>
    <w:pPr>
      <w:autoSpaceDE w:val="0"/>
      <w:autoSpaceDN w:val="0"/>
      <w:spacing w:after="0" w:line="240" w:lineRule="auto"/>
      <w:ind w:firstLine="709"/>
      <w:jc w:val="both"/>
    </w:pPr>
    <w:rPr>
      <w:rFonts w:ascii="Times New Roman" w:eastAsia="Times New Roman" w:hAnsi="Times New Roman" w:cs="Times New Roman"/>
      <w:sz w:val="28"/>
      <w:szCs w:val="28"/>
      <w:lang w:eastAsia="ru-RU"/>
    </w:rPr>
  </w:style>
  <w:style w:type="character" w:customStyle="1" w:styleId="af3">
    <w:name w:val="Нормальний текст Знак"/>
    <w:link w:val="af2"/>
    <w:locked/>
    <w:rsid w:val="004F1C2E"/>
    <w:rPr>
      <w:rFonts w:ascii="Antiqua" w:eastAsia="Times New Roman" w:hAnsi="Antiqua" w:cs="Times New Roman"/>
      <w:sz w:val="26"/>
      <w:szCs w:val="20"/>
      <w:lang w:eastAsia="ru-RU"/>
    </w:rPr>
  </w:style>
  <w:style w:type="character" w:customStyle="1" w:styleId="apple-style-span">
    <w:name w:val="apple-style-span"/>
    <w:basedOn w:val="a0"/>
    <w:rsid w:val="004F1C2E"/>
  </w:style>
  <w:style w:type="paragraph" w:customStyle="1" w:styleId="StyleProp">
    <w:name w:val="StyleProp"/>
    <w:basedOn w:val="a"/>
    <w:link w:val="StyleProp0"/>
    <w:rsid w:val="004F1C2E"/>
    <w:pPr>
      <w:spacing w:line="200" w:lineRule="exact"/>
      <w:ind w:firstLine="227"/>
      <w:jc w:val="both"/>
    </w:pPr>
    <w:rPr>
      <w:sz w:val="18"/>
      <w:szCs w:val="20"/>
      <w:lang w:val="uk-UA" w:eastAsia="x-none"/>
    </w:rPr>
  </w:style>
  <w:style w:type="character" w:customStyle="1" w:styleId="StyleProp0">
    <w:name w:val="StyleProp Знак"/>
    <w:link w:val="StyleProp"/>
    <w:locked/>
    <w:rsid w:val="004F1C2E"/>
    <w:rPr>
      <w:rFonts w:ascii="Times New Roman" w:eastAsia="Times New Roman" w:hAnsi="Times New Roman" w:cs="Times New Roman"/>
      <w:sz w:val="18"/>
      <w:szCs w:val="20"/>
      <w:lang w:eastAsia="x-none"/>
    </w:rPr>
  </w:style>
  <w:style w:type="paragraph" w:customStyle="1" w:styleId="StyleProp2">
    <w:name w:val="StyleProp2"/>
    <w:basedOn w:val="a"/>
    <w:rsid w:val="004F1C2E"/>
    <w:pPr>
      <w:spacing w:after="120" w:line="200" w:lineRule="exact"/>
      <w:ind w:firstLine="227"/>
      <w:jc w:val="both"/>
    </w:pPr>
    <w:rPr>
      <w:sz w:val="18"/>
      <w:szCs w:val="18"/>
      <w:lang w:val="uk-UA"/>
    </w:rPr>
  </w:style>
  <w:style w:type="paragraph" w:customStyle="1" w:styleId="afe">
    <w:name w:val="Назва документа"/>
    <w:basedOn w:val="a"/>
    <w:next w:val="af2"/>
    <w:rsid w:val="004F1C2E"/>
    <w:pPr>
      <w:keepNext/>
      <w:keepLines/>
      <w:spacing w:before="240" w:after="240"/>
      <w:jc w:val="center"/>
    </w:pPr>
    <w:rPr>
      <w:rFonts w:ascii="Antiqua" w:hAnsi="Antiqua"/>
      <w:b/>
      <w:sz w:val="26"/>
      <w:szCs w:val="20"/>
      <w:lang w:val="uk-UA"/>
    </w:rPr>
  </w:style>
  <w:style w:type="paragraph" w:customStyle="1" w:styleId="ShapkaDocumentu">
    <w:name w:val="Shapka Documentu"/>
    <w:basedOn w:val="a"/>
    <w:rsid w:val="004F1C2E"/>
    <w:pPr>
      <w:keepNext/>
      <w:keepLines/>
      <w:spacing w:after="240"/>
      <w:ind w:left="3969"/>
      <w:jc w:val="center"/>
    </w:pPr>
    <w:rPr>
      <w:rFonts w:ascii="Antiqua" w:hAnsi="Antiqua"/>
      <w:sz w:val="26"/>
      <w:szCs w:val="20"/>
      <w:lang w:val="uk-UA"/>
    </w:rPr>
  </w:style>
  <w:style w:type="paragraph" w:customStyle="1" w:styleId="tjbmf">
    <w:name w:val="tj bmf"/>
    <w:basedOn w:val="a"/>
    <w:rsid w:val="004F1C2E"/>
    <w:pPr>
      <w:spacing w:before="100" w:beforeAutospacing="1" w:after="100" w:afterAutospacing="1"/>
    </w:pPr>
    <w:rPr>
      <w:lang w:val="uk-UA" w:eastAsia="uk-UA"/>
    </w:rPr>
  </w:style>
  <w:style w:type="character" w:customStyle="1" w:styleId="fs2">
    <w:name w:val="fs2"/>
    <w:basedOn w:val="a0"/>
    <w:rsid w:val="004F1C2E"/>
  </w:style>
  <w:style w:type="character" w:styleId="aff">
    <w:name w:val="FollowedHyperlink"/>
    <w:uiPriority w:val="99"/>
    <w:rsid w:val="004F1C2E"/>
    <w:rPr>
      <w:color w:val="800080"/>
      <w:u w:val="single"/>
    </w:rPr>
  </w:style>
  <w:style w:type="paragraph" w:customStyle="1" w:styleId="tlreflinkmrw45">
    <w:name w:val="tl reflink mr w45"/>
    <w:basedOn w:val="a"/>
    <w:rsid w:val="004F1C2E"/>
    <w:pPr>
      <w:spacing w:before="100" w:beforeAutospacing="1" w:after="100" w:afterAutospacing="1"/>
    </w:pPr>
    <w:rPr>
      <w:lang w:val="uk-UA" w:eastAsia="uk-UA"/>
    </w:rPr>
  </w:style>
  <w:style w:type="paragraph" w:customStyle="1" w:styleId="tc">
    <w:name w:val="tc"/>
    <w:basedOn w:val="a"/>
    <w:rsid w:val="004F1C2E"/>
    <w:pPr>
      <w:spacing w:before="100" w:beforeAutospacing="1" w:after="100" w:afterAutospacing="1"/>
    </w:pPr>
    <w:rPr>
      <w:lang w:val="uk-UA" w:eastAsia="uk-UA"/>
    </w:rPr>
  </w:style>
  <w:style w:type="paragraph" w:customStyle="1" w:styleId="rvps76">
    <w:name w:val="rvps76"/>
    <w:basedOn w:val="a"/>
    <w:rsid w:val="00A6415E"/>
    <w:pPr>
      <w:spacing w:before="100" w:beforeAutospacing="1" w:after="100" w:afterAutospacing="1"/>
    </w:pPr>
  </w:style>
  <w:style w:type="paragraph" w:customStyle="1" w:styleId="rvps77">
    <w:name w:val="rvps77"/>
    <w:basedOn w:val="a"/>
    <w:rsid w:val="00A6415E"/>
    <w:pPr>
      <w:spacing w:before="100" w:beforeAutospacing="1" w:after="100" w:afterAutospacing="1"/>
    </w:pPr>
  </w:style>
  <w:style w:type="character" w:customStyle="1" w:styleId="40">
    <w:name w:val="Заголовок 4 Знак"/>
    <w:basedOn w:val="a0"/>
    <w:link w:val="4"/>
    <w:rsid w:val="00A6415E"/>
    <w:rPr>
      <w:rFonts w:asciiTheme="majorHAnsi" w:eastAsiaTheme="majorEastAsia" w:hAnsiTheme="majorHAnsi" w:cstheme="majorBidi"/>
      <w:b/>
      <w:bCs/>
      <w:i/>
      <w:iCs/>
      <w:color w:val="4F81BD" w:themeColor="accent1"/>
      <w:sz w:val="24"/>
      <w:szCs w:val="24"/>
      <w:lang w:val="ru-RU" w:eastAsia="ru-RU"/>
    </w:rPr>
  </w:style>
  <w:style w:type="paragraph" w:customStyle="1" w:styleId="41">
    <w:name w:val="Абзац списка4"/>
    <w:basedOn w:val="a"/>
    <w:rsid w:val="00EE7AC7"/>
    <w:pPr>
      <w:ind w:left="720"/>
    </w:pPr>
    <w:rPr>
      <w:rFonts w:eastAsia="Calibri"/>
    </w:rPr>
  </w:style>
  <w:style w:type="character" w:customStyle="1" w:styleId="18">
    <w:name w:val="Основной текст Знак18"/>
    <w:uiPriority w:val="99"/>
    <w:semiHidden/>
    <w:rsid w:val="000A4D7E"/>
    <w:rPr>
      <w:color w:val="000000"/>
      <w:sz w:val="24"/>
      <w:szCs w:val="24"/>
      <w:lang w:val="uk-UA" w:eastAsia="uk-UA"/>
    </w:rPr>
  </w:style>
  <w:style w:type="paragraph" w:customStyle="1" w:styleId="51">
    <w:name w:val="Абзац списка5"/>
    <w:basedOn w:val="a"/>
    <w:rsid w:val="00A36A6F"/>
    <w:pPr>
      <w:ind w:left="720"/>
    </w:pPr>
    <w:rPr>
      <w:spacing w:val="2"/>
      <w:sz w:val="28"/>
      <w:szCs w:val="22"/>
      <w:lang w:eastAsia="en-US"/>
    </w:rPr>
  </w:style>
  <w:style w:type="paragraph" w:customStyle="1" w:styleId="211">
    <w:name w:val="Основний текст 21"/>
    <w:basedOn w:val="a"/>
    <w:rsid w:val="006D4F54"/>
    <w:pPr>
      <w:suppressAutoHyphens/>
      <w:spacing w:after="120" w:line="480" w:lineRule="auto"/>
    </w:pPr>
    <w:rPr>
      <w:lang w:val="uk-UA" w:eastAsia="zh-CN"/>
    </w:rPr>
  </w:style>
  <w:style w:type="character" w:customStyle="1" w:styleId="rvts37">
    <w:name w:val="rvts37"/>
    <w:basedOn w:val="a0"/>
    <w:rsid w:val="00E55612"/>
  </w:style>
  <w:style w:type="paragraph" w:customStyle="1" w:styleId="310">
    <w:name w:val="Основной текст с отступом 31"/>
    <w:basedOn w:val="a"/>
    <w:rsid w:val="00A24286"/>
    <w:pPr>
      <w:widowControl w:val="0"/>
      <w:suppressAutoHyphens/>
      <w:ind w:firstLine="426"/>
      <w:jc w:val="both"/>
    </w:pPr>
    <w:rPr>
      <w:rFonts w:eastAsia="Andale Sans UI"/>
      <w:kern w:val="1"/>
      <w:sz w:val="22"/>
    </w:rPr>
  </w:style>
  <w:style w:type="character" w:customStyle="1" w:styleId="50">
    <w:name w:val="Заголовок 5 Знак"/>
    <w:basedOn w:val="a0"/>
    <w:link w:val="5"/>
    <w:rsid w:val="004B4A3D"/>
    <w:rPr>
      <w:rFonts w:ascii="Times New Roman" w:eastAsia="Times New Roman" w:hAnsi="Times New Roman" w:cs="Times New Roman"/>
      <w:b/>
      <w:smallCaps/>
      <w:sz w:val="28"/>
      <w:szCs w:val="20"/>
      <w:lang w:eastAsia="ar-SA"/>
    </w:rPr>
  </w:style>
  <w:style w:type="character" w:customStyle="1" w:styleId="60">
    <w:name w:val="Заголовок 6 Знак"/>
    <w:basedOn w:val="a0"/>
    <w:link w:val="6"/>
    <w:rsid w:val="004B4A3D"/>
    <w:rPr>
      <w:rFonts w:ascii="Times New Roman" w:eastAsia="Times New Roman" w:hAnsi="Times New Roman" w:cs="Times New Roman"/>
      <w:b/>
      <w:i/>
      <w:smallCaps/>
      <w:sz w:val="28"/>
      <w:szCs w:val="20"/>
      <w:lang w:eastAsia="ar-SA"/>
    </w:rPr>
  </w:style>
  <w:style w:type="character" w:customStyle="1" w:styleId="70">
    <w:name w:val="Заголовок 7 Знак"/>
    <w:basedOn w:val="a0"/>
    <w:link w:val="7"/>
    <w:rsid w:val="004B4A3D"/>
    <w:rPr>
      <w:rFonts w:ascii="Arial" w:eastAsia="Times New Roman" w:hAnsi="Arial" w:cs="Arial"/>
      <w:b/>
      <w:smallCaps/>
      <w:szCs w:val="20"/>
      <w:lang w:eastAsia="ar-SA"/>
    </w:rPr>
  </w:style>
  <w:style w:type="character" w:customStyle="1" w:styleId="80">
    <w:name w:val="Заголовок 8 Знак"/>
    <w:basedOn w:val="a0"/>
    <w:link w:val="8"/>
    <w:rsid w:val="004B4A3D"/>
    <w:rPr>
      <w:rFonts w:ascii="Arial" w:eastAsia="Times New Roman" w:hAnsi="Arial" w:cs="Arial"/>
      <w:b/>
      <w:i/>
      <w:smallCaps/>
      <w:szCs w:val="20"/>
      <w:lang w:eastAsia="ar-SA"/>
    </w:rPr>
  </w:style>
  <w:style w:type="character" w:customStyle="1" w:styleId="90">
    <w:name w:val="Заголовок 9 Знак"/>
    <w:basedOn w:val="a0"/>
    <w:link w:val="9"/>
    <w:rsid w:val="004B4A3D"/>
    <w:rPr>
      <w:rFonts w:ascii="Times New Roman" w:eastAsia="Times New Roman" w:hAnsi="Times New Roman" w:cs="Times New Roman"/>
      <w:b/>
      <w:sz w:val="26"/>
      <w:szCs w:val="20"/>
      <w:lang w:eastAsia="ar-SA"/>
    </w:rPr>
  </w:style>
  <w:style w:type="character" w:customStyle="1" w:styleId="HTML1">
    <w:name w:val="Стандартный HTML Знак1"/>
    <w:basedOn w:val="a0"/>
    <w:semiHidden/>
    <w:rsid w:val="004B4A3D"/>
    <w:rPr>
      <w:rFonts w:ascii="Consolas" w:eastAsia="Times New Roman" w:hAnsi="Consolas" w:cs="Times New Roman"/>
      <w:sz w:val="20"/>
      <w:szCs w:val="20"/>
      <w:lang w:val="uk-UA" w:eastAsia="ru-RU"/>
    </w:rPr>
  </w:style>
  <w:style w:type="numbering" w:customStyle="1" w:styleId="14">
    <w:name w:val="Нет списка1"/>
    <w:next w:val="a2"/>
    <w:semiHidden/>
    <w:unhideWhenUsed/>
    <w:rsid w:val="004B4A3D"/>
  </w:style>
  <w:style w:type="character" w:customStyle="1" w:styleId="110">
    <w:name w:val="Заголовок 1 Знак1"/>
    <w:basedOn w:val="a0"/>
    <w:rsid w:val="004B4A3D"/>
    <w:rPr>
      <w:rFonts w:ascii="Cambria" w:eastAsia="Times New Roman" w:hAnsi="Cambria" w:cs="Times New Roman" w:hint="default"/>
      <w:b/>
      <w:bCs/>
      <w:color w:val="365F91" w:themeColor="accent1" w:themeShade="BF"/>
      <w:sz w:val="28"/>
      <w:szCs w:val="28"/>
    </w:rPr>
  </w:style>
  <w:style w:type="character" w:customStyle="1" w:styleId="220">
    <w:name w:val="Основной текст с отступом 2 Знак2"/>
    <w:aliases w:val="Основной текст с отступом 2 Знак1 Знак,Основной текст с отступом 2 Знак Знак Знак,Основной текст с отступом 2 Знак2 Знак Знак Знак,Основной текст с отступом 2 Знак1 Знак Знак Знак Знак,отст Знак1 Знак Знак Знак Знак"/>
    <w:uiPriority w:val="99"/>
    <w:locked/>
    <w:rsid w:val="004B4A3D"/>
    <w:rPr>
      <w:lang w:eastAsia="ru-RU"/>
    </w:rPr>
  </w:style>
  <w:style w:type="character" w:customStyle="1" w:styleId="320">
    <w:name w:val="Основной текст с отступом 3 Знак2"/>
    <w:aliases w:val="Знак1 Знак,Основной текст с отступом 3 Знак1 Знак,Основной текст с отступом 3 Знак Знак Знак,Основной текст с отступом 3 Знак1 Знак Знак1 Знак,Основной текст с отступом 3 Знак Знак Знак Знак2 Знак"/>
    <w:uiPriority w:val="99"/>
    <w:locked/>
    <w:rsid w:val="004B4A3D"/>
    <w:rPr>
      <w:sz w:val="16"/>
      <w:szCs w:val="16"/>
      <w:lang w:eastAsia="ru-RU"/>
    </w:rPr>
  </w:style>
  <w:style w:type="paragraph" w:customStyle="1" w:styleId="15">
    <w:name w:val="Знак Знак1 Знак Знак Знак Знак Знак Знак Знак Знак Знак"/>
    <w:basedOn w:val="a"/>
    <w:uiPriority w:val="99"/>
    <w:qFormat/>
    <w:rsid w:val="004B4A3D"/>
    <w:rPr>
      <w:rFonts w:ascii="Verdana" w:hAnsi="Verdana" w:cs="Verdana"/>
      <w:sz w:val="20"/>
      <w:szCs w:val="20"/>
      <w:lang w:val="en-US" w:eastAsia="en-US"/>
    </w:rPr>
  </w:style>
  <w:style w:type="paragraph" w:customStyle="1" w:styleId="aff0">
    <w:name w:val="Абзац списку"/>
    <w:basedOn w:val="a"/>
    <w:uiPriority w:val="99"/>
    <w:qFormat/>
    <w:rsid w:val="004B4A3D"/>
    <w:pPr>
      <w:spacing w:after="200" w:line="276" w:lineRule="auto"/>
      <w:ind w:left="720"/>
    </w:pPr>
    <w:rPr>
      <w:rFonts w:ascii="Calibri" w:hAnsi="Calibri" w:cs="Calibri"/>
      <w:sz w:val="22"/>
      <w:szCs w:val="22"/>
    </w:rPr>
  </w:style>
  <w:style w:type="paragraph" w:customStyle="1" w:styleId="aff1">
    <w:name w:val="Без інтервалів"/>
    <w:uiPriority w:val="99"/>
    <w:qFormat/>
    <w:rsid w:val="004B4A3D"/>
    <w:pPr>
      <w:spacing w:after="0" w:line="240" w:lineRule="auto"/>
    </w:pPr>
    <w:rPr>
      <w:rFonts w:ascii="Calibri" w:eastAsia="Calibri" w:hAnsi="Calibri" w:cs="Calibri"/>
    </w:rPr>
  </w:style>
  <w:style w:type="paragraph" w:customStyle="1" w:styleId="16">
    <w:name w:val="Текст примечания1"/>
    <w:basedOn w:val="a"/>
    <w:uiPriority w:val="99"/>
    <w:qFormat/>
    <w:rsid w:val="004B4A3D"/>
    <w:pPr>
      <w:suppressAutoHyphens/>
    </w:pPr>
    <w:rPr>
      <w:rFonts w:ascii="Arial" w:hAnsi="Arial" w:cs="Arial"/>
      <w:sz w:val="20"/>
      <w:szCs w:val="20"/>
      <w:lang w:val="uk-UA" w:eastAsia="ar-SA"/>
    </w:rPr>
  </w:style>
  <w:style w:type="paragraph" w:customStyle="1" w:styleId="aff2">
    <w:name w:val="Заголовок"/>
    <w:basedOn w:val="a"/>
    <w:next w:val="a9"/>
    <w:uiPriority w:val="99"/>
    <w:qFormat/>
    <w:rsid w:val="004B4A3D"/>
    <w:pPr>
      <w:keepNext/>
      <w:suppressAutoHyphens/>
      <w:spacing w:before="240" w:after="120"/>
    </w:pPr>
    <w:rPr>
      <w:rFonts w:ascii="Arial" w:eastAsia="Microsoft YaHei" w:hAnsi="Arial" w:cs="Arial"/>
      <w:sz w:val="28"/>
      <w:szCs w:val="28"/>
      <w:lang w:eastAsia="zh-CN"/>
    </w:rPr>
  </w:style>
  <w:style w:type="paragraph" w:customStyle="1" w:styleId="aff3">
    <w:name w:val="Покажчик"/>
    <w:basedOn w:val="a"/>
    <w:uiPriority w:val="99"/>
    <w:qFormat/>
    <w:rsid w:val="004B4A3D"/>
    <w:pPr>
      <w:suppressLineNumbers/>
      <w:suppressAutoHyphens/>
    </w:pPr>
    <w:rPr>
      <w:lang w:eastAsia="zh-CN"/>
    </w:rPr>
  </w:style>
  <w:style w:type="paragraph" w:customStyle="1" w:styleId="aff4">
    <w:name w:val="Вміст таблиці"/>
    <w:basedOn w:val="a"/>
    <w:uiPriority w:val="99"/>
    <w:qFormat/>
    <w:rsid w:val="004B4A3D"/>
    <w:pPr>
      <w:suppressLineNumbers/>
      <w:suppressAutoHyphens/>
    </w:pPr>
    <w:rPr>
      <w:lang w:eastAsia="zh-CN"/>
    </w:rPr>
  </w:style>
  <w:style w:type="paragraph" w:customStyle="1" w:styleId="aff5">
    <w:name w:val="Заголовок таблиці"/>
    <w:basedOn w:val="aff4"/>
    <w:uiPriority w:val="99"/>
    <w:qFormat/>
    <w:rsid w:val="004B4A3D"/>
    <w:pPr>
      <w:jc w:val="center"/>
    </w:pPr>
    <w:rPr>
      <w:b/>
      <w:bCs/>
    </w:rPr>
  </w:style>
  <w:style w:type="paragraph" w:customStyle="1" w:styleId="aff6">
    <w:name w:val="Вміст кадру"/>
    <w:basedOn w:val="a9"/>
    <w:uiPriority w:val="99"/>
    <w:qFormat/>
    <w:rsid w:val="004B4A3D"/>
    <w:pPr>
      <w:suppressAutoHyphens/>
    </w:pPr>
    <w:rPr>
      <w:rFonts w:ascii="MS Mincho" w:eastAsia="MS Mincho" w:hAnsi="MS Mincho" w:cs="MS Mincho"/>
      <w:sz w:val="22"/>
      <w:szCs w:val="22"/>
      <w:lang w:val="uk-UA" w:eastAsia="zh-CN"/>
    </w:rPr>
  </w:style>
  <w:style w:type="paragraph" w:customStyle="1" w:styleId="17">
    <w:name w:val="Знак Знак1 Знак Знак Знак Знак Знак"/>
    <w:basedOn w:val="a"/>
    <w:uiPriority w:val="99"/>
    <w:qFormat/>
    <w:rsid w:val="004B4A3D"/>
    <w:rPr>
      <w:rFonts w:ascii="Verdana" w:hAnsi="Verdana" w:cs="Verdana"/>
      <w:sz w:val="20"/>
      <w:szCs w:val="20"/>
      <w:lang w:val="en-US" w:eastAsia="en-US"/>
    </w:rPr>
  </w:style>
  <w:style w:type="paragraph" w:customStyle="1" w:styleId="19">
    <w:name w:val="Знак Знак1 Знак Знак Знак Знак Знак Знак Знак Знак Знак Знак"/>
    <w:basedOn w:val="a"/>
    <w:qFormat/>
    <w:rsid w:val="004B4A3D"/>
    <w:rPr>
      <w:rFonts w:ascii="Verdana" w:hAnsi="Verdana" w:cs="Verdana"/>
      <w:sz w:val="20"/>
      <w:szCs w:val="20"/>
      <w:lang w:val="en-US" w:eastAsia="en-US"/>
    </w:rPr>
  </w:style>
  <w:style w:type="paragraph" w:customStyle="1" w:styleId="1a">
    <w:name w:val="Знак Знак1 Знак Знак Знак Знак Знак Знак Знак"/>
    <w:basedOn w:val="a"/>
    <w:qFormat/>
    <w:rsid w:val="004B4A3D"/>
    <w:rPr>
      <w:rFonts w:ascii="Verdana" w:hAnsi="Verdana" w:cs="Verdana"/>
      <w:sz w:val="20"/>
      <w:szCs w:val="20"/>
      <w:lang w:val="en-US" w:eastAsia="en-US"/>
    </w:rPr>
  </w:style>
  <w:style w:type="paragraph" w:customStyle="1" w:styleId="CharChar1">
    <w:name w:val="Char Знак Знак Char Знак Знак Знак Знак Знак Знак Знак Знак Знак Знак Знак Знак Знак Знак Знак Знак"/>
    <w:basedOn w:val="a"/>
    <w:uiPriority w:val="99"/>
    <w:qFormat/>
    <w:rsid w:val="004B4A3D"/>
    <w:rPr>
      <w:rFonts w:ascii="Verdana" w:hAnsi="Verdana" w:cs="Verdana"/>
      <w:sz w:val="20"/>
      <w:szCs w:val="20"/>
      <w:lang w:val="en-US" w:eastAsia="en-US"/>
    </w:rPr>
  </w:style>
  <w:style w:type="character" w:customStyle="1" w:styleId="27">
    <w:name w:val="Основной текст (2)_"/>
    <w:link w:val="28"/>
    <w:uiPriority w:val="99"/>
    <w:locked/>
    <w:rsid w:val="004B4A3D"/>
    <w:rPr>
      <w:i/>
      <w:iCs/>
      <w:sz w:val="23"/>
      <w:szCs w:val="23"/>
      <w:shd w:val="clear" w:color="auto" w:fill="FFFFFF"/>
      <w:lang w:eastAsia="uk-UA"/>
    </w:rPr>
  </w:style>
  <w:style w:type="paragraph" w:customStyle="1" w:styleId="28">
    <w:name w:val="Основной текст (2)"/>
    <w:basedOn w:val="a"/>
    <w:link w:val="27"/>
    <w:uiPriority w:val="99"/>
    <w:qFormat/>
    <w:rsid w:val="004B4A3D"/>
    <w:pPr>
      <w:shd w:val="clear" w:color="auto" w:fill="FFFFFF"/>
      <w:spacing w:after="2100" w:line="240" w:lineRule="atLeast"/>
    </w:pPr>
    <w:rPr>
      <w:rFonts w:asciiTheme="minorHAnsi" w:eastAsiaTheme="minorHAnsi" w:hAnsiTheme="minorHAnsi" w:cstheme="minorBidi"/>
      <w:i/>
      <w:iCs/>
      <w:sz w:val="23"/>
      <w:szCs w:val="23"/>
      <w:lang w:val="uk-UA" w:eastAsia="uk-UA"/>
    </w:rPr>
  </w:style>
  <w:style w:type="paragraph" w:customStyle="1" w:styleId="msonormalcxspmiddle">
    <w:name w:val="msonormalcxspmiddle"/>
    <w:basedOn w:val="a"/>
    <w:qFormat/>
    <w:rsid w:val="004B4A3D"/>
    <w:pPr>
      <w:spacing w:before="100" w:beforeAutospacing="1" w:after="100" w:afterAutospacing="1"/>
    </w:pPr>
  </w:style>
  <w:style w:type="paragraph" w:customStyle="1" w:styleId="msonormalcxsplast">
    <w:name w:val="msonormalcxsplast"/>
    <w:basedOn w:val="a"/>
    <w:uiPriority w:val="99"/>
    <w:qFormat/>
    <w:rsid w:val="004B4A3D"/>
    <w:pPr>
      <w:spacing w:before="100" w:beforeAutospacing="1" w:after="100" w:afterAutospacing="1"/>
    </w:pPr>
  </w:style>
  <w:style w:type="paragraph" w:customStyle="1" w:styleId="msonormalcxspmiddlecxspmiddle">
    <w:name w:val="msonormalcxspmiddlecxspmiddle"/>
    <w:basedOn w:val="a"/>
    <w:uiPriority w:val="99"/>
    <w:qFormat/>
    <w:rsid w:val="004B4A3D"/>
    <w:pPr>
      <w:spacing w:before="100" w:beforeAutospacing="1" w:after="100" w:afterAutospacing="1"/>
    </w:pPr>
  </w:style>
  <w:style w:type="paragraph" w:customStyle="1" w:styleId="msonormalcxspmiddlecxsplast">
    <w:name w:val="msonormalcxspmiddlecxsplast"/>
    <w:basedOn w:val="a"/>
    <w:uiPriority w:val="99"/>
    <w:qFormat/>
    <w:rsid w:val="004B4A3D"/>
    <w:pPr>
      <w:spacing w:before="100" w:beforeAutospacing="1" w:after="100" w:afterAutospacing="1"/>
    </w:pPr>
  </w:style>
  <w:style w:type="paragraph" w:customStyle="1" w:styleId="212">
    <w:name w:val="Основной текст 21"/>
    <w:basedOn w:val="a"/>
    <w:uiPriority w:val="99"/>
    <w:qFormat/>
    <w:rsid w:val="004B4A3D"/>
    <w:pPr>
      <w:overflowPunct w:val="0"/>
      <w:autoSpaceDE w:val="0"/>
      <w:autoSpaceDN w:val="0"/>
      <w:adjustRightInd w:val="0"/>
      <w:spacing w:after="120"/>
      <w:ind w:left="283"/>
    </w:pPr>
    <w:rPr>
      <w:sz w:val="20"/>
      <w:szCs w:val="20"/>
      <w:lang w:val="uk-UA"/>
    </w:rPr>
  </w:style>
  <w:style w:type="paragraph" w:customStyle="1" w:styleId="111">
    <w:name w:val="Знак Знак1 Знак Знак Знак Знак Знак Знак Знак Знак Знак Знак1"/>
    <w:basedOn w:val="a"/>
    <w:uiPriority w:val="99"/>
    <w:qFormat/>
    <w:rsid w:val="004B4A3D"/>
    <w:rPr>
      <w:rFonts w:ascii="Verdana" w:hAnsi="Verdana" w:cs="Verdana"/>
      <w:sz w:val="20"/>
      <w:szCs w:val="20"/>
      <w:lang w:val="en-US" w:eastAsia="en-US"/>
    </w:rPr>
  </w:style>
  <w:style w:type="paragraph" w:customStyle="1" w:styleId="CharChar2">
    <w:name w:val="Char Знак Знак Char Знак Знак Знак Знак Знак Знак Знак Знак Знак Знак Знак Знак Знак Знак"/>
    <w:basedOn w:val="a"/>
    <w:uiPriority w:val="99"/>
    <w:qFormat/>
    <w:rsid w:val="004B4A3D"/>
    <w:rPr>
      <w:rFonts w:ascii="Verdana" w:eastAsia="Calibri" w:hAnsi="Verdana" w:cs="Verdana"/>
      <w:sz w:val="20"/>
      <w:szCs w:val="20"/>
      <w:lang w:val="en-US" w:eastAsia="en-US"/>
    </w:rPr>
  </w:style>
  <w:style w:type="paragraph" w:customStyle="1" w:styleId="aff7">
    <w:name w:val="Знак Знак Знак"/>
    <w:basedOn w:val="a"/>
    <w:qFormat/>
    <w:rsid w:val="004B4A3D"/>
    <w:rPr>
      <w:rFonts w:ascii="Verdana" w:hAnsi="Verdana" w:cs="Verdana"/>
      <w:sz w:val="20"/>
      <w:szCs w:val="20"/>
      <w:lang w:val="en-US" w:eastAsia="en-US"/>
    </w:rPr>
  </w:style>
  <w:style w:type="paragraph" w:customStyle="1" w:styleId="1b">
    <w:name w:val="Знак Знак1 Знак Знак Знак Знак Знак Знак Знак Знак"/>
    <w:basedOn w:val="a"/>
    <w:uiPriority w:val="99"/>
    <w:qFormat/>
    <w:rsid w:val="004B4A3D"/>
    <w:rPr>
      <w:rFonts w:ascii="Verdana" w:hAnsi="Verdana" w:cs="Verdana"/>
      <w:sz w:val="20"/>
      <w:szCs w:val="20"/>
      <w:lang w:val="en-US" w:eastAsia="en-US"/>
    </w:rPr>
  </w:style>
  <w:style w:type="character" w:customStyle="1" w:styleId="1c">
    <w:name w:val="Верхний колонтитул Знак1"/>
    <w:basedOn w:val="a0"/>
    <w:uiPriority w:val="99"/>
    <w:semiHidden/>
    <w:rsid w:val="004B4A3D"/>
    <w:rPr>
      <w:rFonts w:ascii="Times New Roman" w:eastAsia="Times New Roman" w:hAnsi="Times New Roman" w:cs="Times New Roman"/>
      <w:sz w:val="24"/>
      <w:szCs w:val="24"/>
      <w:lang w:val="ru-RU" w:eastAsia="ru-RU"/>
    </w:rPr>
  </w:style>
  <w:style w:type="character" w:customStyle="1" w:styleId="1d">
    <w:name w:val="Основной текст Знак1"/>
    <w:basedOn w:val="a0"/>
    <w:uiPriority w:val="99"/>
    <w:semiHidden/>
    <w:rsid w:val="004B4A3D"/>
  </w:style>
  <w:style w:type="character" w:customStyle="1" w:styleId="BodyTextChar1">
    <w:name w:val="Body Text Char1"/>
    <w:aliases w:val="Знак7 Знак Char1,Знак7 Char1"/>
    <w:basedOn w:val="a0"/>
    <w:uiPriority w:val="99"/>
    <w:semiHidden/>
    <w:rsid w:val="004B4A3D"/>
    <w:rPr>
      <w:rFonts w:ascii="Times New Roman" w:hAnsi="Times New Roman" w:cs="Times New Roman" w:hint="default"/>
      <w:sz w:val="24"/>
      <w:szCs w:val="24"/>
    </w:rPr>
  </w:style>
  <w:style w:type="character" w:customStyle="1" w:styleId="WW8Num2z0">
    <w:name w:val="WW8Num2z0"/>
    <w:uiPriority w:val="99"/>
    <w:rsid w:val="004B4A3D"/>
    <w:rPr>
      <w:rFonts w:ascii="Times New Roman" w:hAnsi="Times New Roman" w:cs="Times New Roman" w:hint="default"/>
    </w:rPr>
  </w:style>
  <w:style w:type="character" w:customStyle="1" w:styleId="WW8Num4z0">
    <w:name w:val="WW8Num4z0"/>
    <w:uiPriority w:val="99"/>
    <w:rsid w:val="004B4A3D"/>
    <w:rPr>
      <w:rFonts w:ascii="Times New Roman" w:hAnsi="Times New Roman" w:cs="Times New Roman" w:hint="default"/>
    </w:rPr>
  </w:style>
  <w:style w:type="character" w:customStyle="1" w:styleId="WW8Num5z0">
    <w:name w:val="WW8Num5z0"/>
    <w:uiPriority w:val="99"/>
    <w:rsid w:val="004B4A3D"/>
    <w:rPr>
      <w:rFonts w:ascii="Times New Roman" w:hAnsi="Times New Roman" w:cs="Times New Roman" w:hint="default"/>
    </w:rPr>
  </w:style>
  <w:style w:type="character" w:customStyle="1" w:styleId="WW8Num6z0">
    <w:name w:val="WW8Num6z0"/>
    <w:uiPriority w:val="99"/>
    <w:rsid w:val="004B4A3D"/>
    <w:rPr>
      <w:color w:val="FF0000"/>
    </w:rPr>
  </w:style>
  <w:style w:type="character" w:customStyle="1" w:styleId="Absatz-Standardschriftart">
    <w:name w:val="Absatz-Standardschriftart"/>
    <w:uiPriority w:val="99"/>
    <w:rsid w:val="004B4A3D"/>
  </w:style>
  <w:style w:type="character" w:customStyle="1" w:styleId="WW8Num1z0">
    <w:name w:val="WW8Num1z0"/>
    <w:uiPriority w:val="99"/>
    <w:rsid w:val="004B4A3D"/>
    <w:rPr>
      <w:rFonts w:ascii="Times New Roman" w:hAnsi="Times New Roman" w:cs="Times New Roman" w:hint="default"/>
    </w:rPr>
  </w:style>
  <w:style w:type="character" w:customStyle="1" w:styleId="WW8Num2z1">
    <w:name w:val="WW8Num2z1"/>
    <w:uiPriority w:val="99"/>
    <w:rsid w:val="004B4A3D"/>
    <w:rPr>
      <w:rFonts w:ascii="Courier New" w:hAnsi="Courier New" w:cs="Courier New" w:hint="default"/>
    </w:rPr>
  </w:style>
  <w:style w:type="character" w:customStyle="1" w:styleId="WW8Num2z2">
    <w:name w:val="WW8Num2z2"/>
    <w:uiPriority w:val="99"/>
    <w:rsid w:val="004B4A3D"/>
    <w:rPr>
      <w:rFonts w:ascii="Wingdings" w:hAnsi="Wingdings" w:cs="Wingdings" w:hint="default"/>
    </w:rPr>
  </w:style>
  <w:style w:type="character" w:customStyle="1" w:styleId="WW8Num2z3">
    <w:name w:val="WW8Num2z3"/>
    <w:uiPriority w:val="99"/>
    <w:rsid w:val="004B4A3D"/>
    <w:rPr>
      <w:rFonts w:ascii="Symbol" w:hAnsi="Symbol" w:cs="Symbol" w:hint="default"/>
    </w:rPr>
  </w:style>
  <w:style w:type="character" w:customStyle="1" w:styleId="WW8Num4z1">
    <w:name w:val="WW8Num4z1"/>
    <w:uiPriority w:val="99"/>
    <w:rsid w:val="004B4A3D"/>
    <w:rPr>
      <w:rFonts w:ascii="Courier New" w:hAnsi="Courier New" w:cs="Courier New" w:hint="default"/>
    </w:rPr>
  </w:style>
  <w:style w:type="character" w:customStyle="1" w:styleId="WW8Num4z2">
    <w:name w:val="WW8Num4z2"/>
    <w:uiPriority w:val="99"/>
    <w:rsid w:val="004B4A3D"/>
    <w:rPr>
      <w:rFonts w:ascii="Wingdings" w:hAnsi="Wingdings" w:cs="Wingdings" w:hint="default"/>
    </w:rPr>
  </w:style>
  <w:style w:type="character" w:customStyle="1" w:styleId="WW8Num4z3">
    <w:name w:val="WW8Num4z3"/>
    <w:uiPriority w:val="99"/>
    <w:rsid w:val="004B4A3D"/>
    <w:rPr>
      <w:rFonts w:ascii="Symbol" w:hAnsi="Symbol" w:cs="Symbol" w:hint="default"/>
    </w:rPr>
  </w:style>
  <w:style w:type="character" w:customStyle="1" w:styleId="WW8Num5z1">
    <w:name w:val="WW8Num5z1"/>
    <w:uiPriority w:val="99"/>
    <w:rsid w:val="004B4A3D"/>
    <w:rPr>
      <w:rFonts w:ascii="Courier New" w:hAnsi="Courier New" w:cs="Courier New" w:hint="default"/>
    </w:rPr>
  </w:style>
  <w:style w:type="character" w:customStyle="1" w:styleId="WW8Num5z2">
    <w:name w:val="WW8Num5z2"/>
    <w:uiPriority w:val="99"/>
    <w:rsid w:val="004B4A3D"/>
    <w:rPr>
      <w:rFonts w:ascii="Wingdings" w:hAnsi="Wingdings" w:cs="Wingdings" w:hint="default"/>
    </w:rPr>
  </w:style>
  <w:style w:type="character" w:customStyle="1" w:styleId="WW8Num5z3">
    <w:name w:val="WW8Num5z3"/>
    <w:uiPriority w:val="99"/>
    <w:rsid w:val="004B4A3D"/>
    <w:rPr>
      <w:rFonts w:ascii="Symbol" w:hAnsi="Symbol" w:cs="Symbol" w:hint="default"/>
    </w:rPr>
  </w:style>
  <w:style w:type="character" w:customStyle="1" w:styleId="WW8Num7z0">
    <w:name w:val="WW8Num7z0"/>
    <w:uiPriority w:val="99"/>
    <w:rsid w:val="004B4A3D"/>
    <w:rPr>
      <w:rFonts w:ascii="Times New Roman" w:hAnsi="Times New Roman" w:cs="Times New Roman" w:hint="default"/>
    </w:rPr>
  </w:style>
  <w:style w:type="character" w:customStyle="1" w:styleId="WW8Num7z1">
    <w:name w:val="WW8Num7z1"/>
    <w:uiPriority w:val="99"/>
    <w:rsid w:val="004B4A3D"/>
    <w:rPr>
      <w:rFonts w:ascii="Courier New" w:hAnsi="Courier New" w:cs="Courier New" w:hint="default"/>
    </w:rPr>
  </w:style>
  <w:style w:type="character" w:customStyle="1" w:styleId="WW8Num7z2">
    <w:name w:val="WW8Num7z2"/>
    <w:uiPriority w:val="99"/>
    <w:rsid w:val="004B4A3D"/>
    <w:rPr>
      <w:rFonts w:ascii="Wingdings" w:hAnsi="Wingdings" w:cs="Wingdings" w:hint="default"/>
    </w:rPr>
  </w:style>
  <w:style w:type="character" w:customStyle="1" w:styleId="WW8Num7z3">
    <w:name w:val="WW8Num7z3"/>
    <w:uiPriority w:val="99"/>
    <w:rsid w:val="004B4A3D"/>
    <w:rPr>
      <w:rFonts w:ascii="Symbol" w:hAnsi="Symbol" w:cs="Symbol" w:hint="default"/>
    </w:rPr>
  </w:style>
  <w:style w:type="character" w:customStyle="1" w:styleId="WW8Num8z0">
    <w:name w:val="WW8Num8z0"/>
    <w:uiPriority w:val="99"/>
    <w:rsid w:val="004B4A3D"/>
    <w:rPr>
      <w:rFonts w:ascii="Times New Roman" w:hAnsi="Times New Roman" w:cs="Times New Roman" w:hint="default"/>
    </w:rPr>
  </w:style>
  <w:style w:type="character" w:customStyle="1" w:styleId="WW8Num8z1">
    <w:name w:val="WW8Num8z1"/>
    <w:uiPriority w:val="99"/>
    <w:rsid w:val="004B4A3D"/>
    <w:rPr>
      <w:rFonts w:ascii="Courier New" w:hAnsi="Courier New" w:cs="Courier New" w:hint="default"/>
    </w:rPr>
  </w:style>
  <w:style w:type="character" w:customStyle="1" w:styleId="WW8Num8z2">
    <w:name w:val="WW8Num8z2"/>
    <w:uiPriority w:val="99"/>
    <w:rsid w:val="004B4A3D"/>
    <w:rPr>
      <w:rFonts w:ascii="Wingdings" w:hAnsi="Wingdings" w:cs="Wingdings" w:hint="default"/>
    </w:rPr>
  </w:style>
  <w:style w:type="character" w:customStyle="1" w:styleId="WW8Num8z3">
    <w:name w:val="WW8Num8z3"/>
    <w:uiPriority w:val="99"/>
    <w:rsid w:val="004B4A3D"/>
    <w:rPr>
      <w:rFonts w:ascii="Symbol" w:hAnsi="Symbol" w:cs="Symbol" w:hint="default"/>
    </w:rPr>
  </w:style>
  <w:style w:type="character" w:customStyle="1" w:styleId="WW8Num9z0">
    <w:name w:val="WW8Num9z0"/>
    <w:uiPriority w:val="99"/>
    <w:rsid w:val="004B4A3D"/>
    <w:rPr>
      <w:rFonts w:ascii="Times New Roman" w:hAnsi="Times New Roman" w:cs="Times New Roman" w:hint="default"/>
    </w:rPr>
  </w:style>
  <w:style w:type="character" w:customStyle="1" w:styleId="WW8Num10z0">
    <w:name w:val="WW8Num10z0"/>
    <w:uiPriority w:val="99"/>
    <w:rsid w:val="004B4A3D"/>
  </w:style>
  <w:style w:type="character" w:customStyle="1" w:styleId="WW8Num11z0">
    <w:name w:val="WW8Num11z0"/>
    <w:uiPriority w:val="99"/>
    <w:rsid w:val="004B4A3D"/>
    <w:rPr>
      <w:color w:val="FF0000"/>
    </w:rPr>
  </w:style>
  <w:style w:type="character" w:customStyle="1" w:styleId="1e">
    <w:name w:val="Основной шрифт абзаца1"/>
    <w:uiPriority w:val="99"/>
    <w:rsid w:val="004B4A3D"/>
  </w:style>
  <w:style w:type="character" w:customStyle="1" w:styleId="221">
    <w:name w:val="Знак22"/>
    <w:basedOn w:val="1e"/>
    <w:uiPriority w:val="99"/>
    <w:rsid w:val="004B4A3D"/>
    <w:rPr>
      <w:b/>
      <w:bCs/>
      <w:sz w:val="24"/>
      <w:szCs w:val="24"/>
      <w:lang w:val="uk-UA"/>
    </w:rPr>
  </w:style>
  <w:style w:type="character" w:customStyle="1" w:styleId="aff8">
    <w:name w:val="Маркери списку"/>
    <w:uiPriority w:val="99"/>
    <w:rsid w:val="004B4A3D"/>
    <w:rPr>
      <w:rFonts w:ascii="OpenSymbol" w:hAnsi="OpenSymbol" w:cs="OpenSymbol" w:hint="default"/>
    </w:rPr>
  </w:style>
  <w:style w:type="character" w:customStyle="1" w:styleId="BodyTextIndent2Char1">
    <w:name w:val="Body Text Indent 2 Char1"/>
    <w:aliases w:val="Основной текст с отступом 2 Знак1 Char1,Основной текст с отступом 2 Знак Знак Char1,Основной текст с отступом 2 Знак2 Знак Знак Char1,Основной текст с отступом 2 Знак1 Знак Знак Знак Char1,отст Знак1 Знак Знак Знак Char1"/>
    <w:basedOn w:val="a0"/>
    <w:uiPriority w:val="99"/>
    <w:semiHidden/>
    <w:rsid w:val="004B4A3D"/>
    <w:rPr>
      <w:rFonts w:ascii="Times New Roman" w:hAnsi="Times New Roman" w:cs="Times New Roman" w:hint="default"/>
      <w:sz w:val="24"/>
      <w:szCs w:val="24"/>
    </w:rPr>
  </w:style>
  <w:style w:type="character" w:customStyle="1" w:styleId="BodyTextIndent3Char1">
    <w:name w:val="Body Text Indent 3 Char1"/>
    <w:aliases w:val="Знак1 Char1,Основной текст с отступом 3 Знак1 Char1,Основной текст с отступом 3 Знак Знак Char1,Основной текст с отступом 3 Знак1 Знак Знак1 Char1,Основной текст с отступом 3 Знак Знак Знак Знак2 Char1"/>
    <w:basedOn w:val="a0"/>
    <w:uiPriority w:val="99"/>
    <w:semiHidden/>
    <w:rsid w:val="004B4A3D"/>
    <w:rPr>
      <w:rFonts w:ascii="Times New Roman" w:hAnsi="Times New Roman" w:cs="Times New Roman" w:hint="default"/>
      <w:sz w:val="16"/>
      <w:szCs w:val="16"/>
    </w:rPr>
  </w:style>
  <w:style w:type="character" w:customStyle="1" w:styleId="1f">
    <w:name w:val="Текст выноски Знак1"/>
    <w:basedOn w:val="a0"/>
    <w:uiPriority w:val="99"/>
    <w:semiHidden/>
    <w:rsid w:val="004B4A3D"/>
    <w:rPr>
      <w:rFonts w:ascii="Tahoma" w:hAnsi="Tahoma" w:cs="Tahoma"/>
      <w:sz w:val="16"/>
      <w:szCs w:val="16"/>
    </w:rPr>
  </w:style>
  <w:style w:type="character" w:customStyle="1" w:styleId="1f0">
    <w:name w:val="Основной текст с отступом Знак1"/>
    <w:basedOn w:val="a0"/>
    <w:uiPriority w:val="99"/>
    <w:semiHidden/>
    <w:rsid w:val="004B4A3D"/>
    <w:rPr>
      <w:rFonts w:ascii="Times New Roman" w:eastAsia="Times New Roman" w:hAnsi="Times New Roman" w:cs="Times New Roman"/>
      <w:sz w:val="24"/>
      <w:szCs w:val="24"/>
      <w:lang w:val="ru-RU" w:eastAsia="ru-RU"/>
    </w:rPr>
  </w:style>
  <w:style w:type="table" w:customStyle="1" w:styleId="1f1">
    <w:name w:val="Сетка таблицы1"/>
    <w:basedOn w:val="a1"/>
    <w:rsid w:val="004B4A3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rsid w:val="004B4A3D"/>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rsid w:val="004B4A3D"/>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Нет списка2"/>
    <w:next w:val="a2"/>
    <w:semiHidden/>
    <w:rsid w:val="004B4A3D"/>
  </w:style>
  <w:style w:type="paragraph" w:customStyle="1" w:styleId="2a">
    <w:name w:val="Без интервала2"/>
    <w:rsid w:val="004B4A3D"/>
    <w:pPr>
      <w:spacing w:after="0" w:line="240" w:lineRule="auto"/>
    </w:pPr>
    <w:rPr>
      <w:rFonts w:ascii="Calibri" w:eastAsia="Times New Roman" w:hAnsi="Calibri" w:cs="Times New Roman"/>
    </w:rPr>
  </w:style>
  <w:style w:type="character" w:customStyle="1" w:styleId="2b">
    <w:name w:val="Основной текст (2)_ Знак"/>
    <w:locked/>
    <w:rsid w:val="004B4A3D"/>
    <w:rPr>
      <w:i/>
      <w:iCs/>
      <w:sz w:val="23"/>
      <w:szCs w:val="23"/>
      <w:lang w:val="uk-UA" w:eastAsia="uk-UA" w:bidi="ar-SA"/>
    </w:rPr>
  </w:style>
  <w:style w:type="paragraph" w:customStyle="1" w:styleId="222">
    <w:name w:val="Основной текст 22"/>
    <w:basedOn w:val="a"/>
    <w:rsid w:val="004B4A3D"/>
    <w:pPr>
      <w:overflowPunct w:val="0"/>
      <w:autoSpaceDE w:val="0"/>
      <w:autoSpaceDN w:val="0"/>
      <w:adjustRightInd w:val="0"/>
      <w:spacing w:after="120"/>
      <w:ind w:left="283"/>
    </w:pPr>
    <w:rPr>
      <w:sz w:val="20"/>
      <w:szCs w:val="20"/>
      <w:lang w:val="uk-UA"/>
    </w:rPr>
  </w:style>
  <w:style w:type="table" w:customStyle="1" w:styleId="52">
    <w:name w:val="Сетка таблицы5"/>
    <w:basedOn w:val="a1"/>
    <w:next w:val="a7"/>
    <w:rsid w:val="004B4A3D"/>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3">
    <w:name w:val="Char Знак Знак Char Знак Знак Знак Знак Знак Знак Знак Знак Знак Знак Знак Знак Знак Знак Знак"/>
    <w:basedOn w:val="a"/>
    <w:rsid w:val="004B4A3D"/>
    <w:rPr>
      <w:rFonts w:ascii="Verdana" w:hAnsi="Verdana" w:cs="Verdana"/>
      <w:sz w:val="20"/>
      <w:szCs w:val="20"/>
      <w:lang w:val="en-US" w:eastAsia="en-US"/>
    </w:rPr>
  </w:style>
  <w:style w:type="character" w:customStyle="1" w:styleId="Heading1Char">
    <w:name w:val="Heading 1 Char"/>
    <w:aliases w:val="Знак Char"/>
    <w:rsid w:val="004B4A3D"/>
    <w:rPr>
      <w:rFonts w:ascii="Times New Roman" w:hAnsi="Times New Roman" w:cs="Times New Roman"/>
      <w:b/>
      <w:bCs/>
      <w:sz w:val="24"/>
      <w:szCs w:val="24"/>
      <w:lang w:val="uk-UA" w:eastAsia="uk-UA"/>
    </w:rPr>
  </w:style>
  <w:style w:type="character" w:customStyle="1" w:styleId="FooterChar">
    <w:name w:val="Footer Char"/>
    <w:aliases w:val="Знак13 Char,Нижний колонтитул Знак Знак Char,Нижний колонтитул Знак Знак Знак Знак Char,Нижний колонтитул Знак2 Знак Знак Знак Знак Char,Нижний колонтитул Знак1 Знак Знак Знак Знак Знак Char"/>
    <w:rsid w:val="004B4A3D"/>
    <w:rPr>
      <w:rFonts w:ascii="Times New Roman" w:hAnsi="Times New Roman" w:cs="Times New Roman"/>
      <w:sz w:val="24"/>
      <w:szCs w:val="24"/>
      <w:lang w:eastAsia="ru-RU"/>
    </w:rPr>
  </w:style>
  <w:style w:type="character" w:customStyle="1" w:styleId="BodyTextChar">
    <w:name w:val="Body Text Char"/>
    <w:aliases w:val="Знак7 Знак Char,Знак7 Char"/>
    <w:rsid w:val="004B4A3D"/>
    <w:rPr>
      <w:rFonts w:ascii="MS Mincho" w:eastAsia="MS Mincho" w:cs="MS Mincho"/>
      <w:lang w:eastAsia="ru-RU"/>
    </w:rPr>
  </w:style>
  <w:style w:type="paragraph" w:styleId="aff9">
    <w:name w:val="List"/>
    <w:basedOn w:val="a9"/>
    <w:uiPriority w:val="99"/>
    <w:rsid w:val="004B4A3D"/>
    <w:pPr>
      <w:suppressAutoHyphens/>
    </w:pPr>
    <w:rPr>
      <w:rFonts w:ascii="MS Mincho" w:eastAsia="MS Mincho" w:hAnsi="MS Mincho" w:cs="MS Mincho"/>
      <w:sz w:val="22"/>
      <w:szCs w:val="22"/>
      <w:lang w:eastAsia="zh-CN"/>
    </w:rPr>
  </w:style>
  <w:style w:type="character" w:customStyle="1" w:styleId="BodyTextIndent2Char">
    <w:name w:val="Body Text Indent 2 Char"/>
    <w:aliases w:val="Основной текст с отступом 2 Знак1 Char,Основной текст с отступом 2 Знак Знак Char,Основной текст с отступом 2 Знак2 Знак Знак Char,Основной текст с отступом 2 Знак1 Знак Знак Знак Char,отст Знак1 Знак Знак Знак Char"/>
    <w:rsid w:val="004B4A3D"/>
    <w:rPr>
      <w:lang w:val="uk-UA" w:eastAsia="ru-RU"/>
    </w:rPr>
  </w:style>
  <w:style w:type="character" w:customStyle="1" w:styleId="BodyTextIndent3Char">
    <w:name w:val="Body Text Indent 3 Char"/>
    <w:aliases w:val="Знак1 Char,Основной текст с отступом 3 Знак1 Char,Основной текст с отступом 3 Знак Знак Char,Основной текст с отступом 3 Знак1 Знак Знак1 Char,Основной текст с отступом 3 Знак Знак Знак Знак2 Char"/>
    <w:rsid w:val="004B4A3D"/>
    <w:rPr>
      <w:sz w:val="16"/>
      <w:lang w:eastAsia="ru-RU"/>
    </w:rPr>
  </w:style>
  <w:style w:type="numbering" w:customStyle="1" w:styleId="112">
    <w:name w:val="Нет списка11"/>
    <w:next w:val="a2"/>
    <w:uiPriority w:val="99"/>
    <w:semiHidden/>
    <w:unhideWhenUsed/>
    <w:rsid w:val="004B4A3D"/>
  </w:style>
  <w:style w:type="table" w:customStyle="1" w:styleId="113">
    <w:name w:val="Сетка таблицы11"/>
    <w:basedOn w:val="a1"/>
    <w:next w:val="a7"/>
    <w:uiPriority w:val="99"/>
    <w:rsid w:val="004B4A3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a">
    <w:name w:val="caption"/>
    <w:basedOn w:val="a"/>
    <w:qFormat/>
    <w:rsid w:val="004B4A3D"/>
    <w:pPr>
      <w:suppressLineNumbers/>
      <w:suppressAutoHyphens/>
      <w:spacing w:before="120" w:after="120"/>
    </w:pPr>
    <w:rPr>
      <w:i/>
      <w:iCs/>
      <w:lang w:eastAsia="zh-CN"/>
    </w:rPr>
  </w:style>
  <w:style w:type="numbering" w:customStyle="1" w:styleId="35">
    <w:name w:val="Нет списка3"/>
    <w:next w:val="a2"/>
    <w:semiHidden/>
    <w:rsid w:val="004B4A3D"/>
  </w:style>
  <w:style w:type="table" w:customStyle="1" w:styleId="61">
    <w:name w:val="Сетка таблицы6"/>
    <w:basedOn w:val="a1"/>
    <w:next w:val="a7"/>
    <w:rsid w:val="004B4A3D"/>
    <w:pPr>
      <w:spacing w:after="0" w:line="240" w:lineRule="auto"/>
      <w:jc w:val="both"/>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2"/>
    <w:semiHidden/>
    <w:rsid w:val="004B4A3D"/>
  </w:style>
  <w:style w:type="table" w:customStyle="1" w:styleId="71">
    <w:name w:val="Сетка таблицы7"/>
    <w:basedOn w:val="a1"/>
    <w:next w:val="a7"/>
    <w:rsid w:val="004B4A3D"/>
    <w:pPr>
      <w:spacing w:after="0" w:line="240" w:lineRule="auto"/>
      <w:jc w:val="both"/>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b">
    <w:name w:val="Subtitle"/>
    <w:basedOn w:val="a"/>
    <w:next w:val="a"/>
    <w:link w:val="affc"/>
    <w:qFormat/>
    <w:rsid w:val="004B4A3D"/>
    <w:pPr>
      <w:spacing w:after="60"/>
      <w:jc w:val="center"/>
      <w:outlineLvl w:val="1"/>
    </w:pPr>
    <w:rPr>
      <w:rFonts w:ascii="Cambria" w:hAnsi="Cambria"/>
      <w:lang w:val="uk-UA"/>
    </w:rPr>
  </w:style>
  <w:style w:type="character" w:customStyle="1" w:styleId="affc">
    <w:name w:val="Подзаголовок Знак"/>
    <w:basedOn w:val="a0"/>
    <w:link w:val="affb"/>
    <w:rsid w:val="004B4A3D"/>
    <w:rPr>
      <w:rFonts w:ascii="Cambria" w:eastAsia="Times New Roman" w:hAnsi="Cambria" w:cs="Times New Roman"/>
      <w:sz w:val="24"/>
      <w:szCs w:val="24"/>
      <w:lang w:eastAsia="ru-RU"/>
    </w:rPr>
  </w:style>
  <w:style w:type="numbering" w:customStyle="1" w:styleId="53">
    <w:name w:val="Нет списка5"/>
    <w:next w:val="a2"/>
    <w:semiHidden/>
    <w:unhideWhenUsed/>
    <w:rsid w:val="004B4A3D"/>
  </w:style>
  <w:style w:type="numbering" w:customStyle="1" w:styleId="62">
    <w:name w:val="Нет списка6"/>
    <w:next w:val="a2"/>
    <w:semiHidden/>
    <w:unhideWhenUsed/>
    <w:rsid w:val="004B4A3D"/>
  </w:style>
  <w:style w:type="numbering" w:customStyle="1" w:styleId="72">
    <w:name w:val="Нет списка7"/>
    <w:next w:val="a2"/>
    <w:semiHidden/>
    <w:rsid w:val="004B4A3D"/>
  </w:style>
  <w:style w:type="paragraph" w:customStyle="1" w:styleId="1f2">
    <w:name w:val="Знак Знак Знак Знак Знак Знак Знак1 Знак Знак"/>
    <w:basedOn w:val="a"/>
    <w:rsid w:val="004B4A3D"/>
    <w:pPr>
      <w:spacing w:after="160" w:line="240" w:lineRule="exact"/>
    </w:pPr>
    <w:rPr>
      <w:sz w:val="20"/>
      <w:szCs w:val="20"/>
      <w:lang w:val="de-DE" w:eastAsia="de-CH"/>
    </w:rPr>
  </w:style>
  <w:style w:type="paragraph" w:customStyle="1" w:styleId="affd">
    <w:name w:val="Знак Знак Знак Знак"/>
    <w:basedOn w:val="a"/>
    <w:autoRedefine/>
    <w:rsid w:val="004B4A3D"/>
    <w:pPr>
      <w:spacing w:after="160" w:line="240" w:lineRule="exact"/>
    </w:pPr>
    <w:rPr>
      <w:rFonts w:ascii="Verdana" w:eastAsia="MS Mincho" w:hAnsi="Verdana"/>
      <w:sz w:val="20"/>
      <w:szCs w:val="20"/>
      <w:lang w:val="en-US" w:eastAsia="en-US"/>
    </w:rPr>
  </w:style>
  <w:style w:type="paragraph" w:customStyle="1" w:styleId="36">
    <w:name w:val="Без интервала3"/>
    <w:rsid w:val="004B4A3D"/>
    <w:pPr>
      <w:spacing w:after="0" w:line="240" w:lineRule="auto"/>
    </w:pPr>
    <w:rPr>
      <w:rFonts w:ascii="Calibri" w:eastAsia="Calibri" w:hAnsi="Calibri" w:cs="Calibri"/>
      <w:lang w:val="ru-RU" w:eastAsia="ru-RU"/>
    </w:rPr>
  </w:style>
  <w:style w:type="paragraph" w:customStyle="1" w:styleId="1f3">
    <w:name w:val="Без інтервалів1"/>
    <w:rsid w:val="004B4A3D"/>
    <w:pPr>
      <w:spacing w:after="0" w:line="240" w:lineRule="auto"/>
    </w:pPr>
    <w:rPr>
      <w:rFonts w:ascii="Calibri" w:eastAsia="Times New Roman" w:hAnsi="Calibri" w:cs="Calibri"/>
      <w:lang w:val="ru-RU" w:eastAsia="ru-RU"/>
    </w:rPr>
  </w:style>
  <w:style w:type="character" w:customStyle="1" w:styleId="WW8Num1z1">
    <w:name w:val="WW8Num1z1"/>
    <w:rsid w:val="004B4A3D"/>
    <w:rPr>
      <w:rFonts w:ascii="Courier New" w:hAnsi="Courier New" w:cs="Courier New"/>
    </w:rPr>
  </w:style>
  <w:style w:type="character" w:customStyle="1" w:styleId="WW8Num1z2">
    <w:name w:val="WW8Num1z2"/>
    <w:rsid w:val="004B4A3D"/>
    <w:rPr>
      <w:rFonts w:ascii="Wingdings" w:hAnsi="Wingdings" w:cs="Wingdings"/>
    </w:rPr>
  </w:style>
  <w:style w:type="character" w:customStyle="1" w:styleId="WW8Num1z3">
    <w:name w:val="WW8Num1z3"/>
    <w:rsid w:val="004B4A3D"/>
    <w:rPr>
      <w:rFonts w:ascii="Symbol" w:hAnsi="Symbol" w:cs="Symbol"/>
    </w:rPr>
  </w:style>
  <w:style w:type="character" w:customStyle="1" w:styleId="WW8Num3z0">
    <w:name w:val="WW8Num3z0"/>
    <w:rsid w:val="004B4A3D"/>
    <w:rPr>
      <w:rFonts w:ascii="Times New Roman" w:eastAsia="Times New Roman" w:hAnsi="Times New Roman" w:cs="Times New Roman"/>
    </w:rPr>
  </w:style>
  <w:style w:type="character" w:customStyle="1" w:styleId="affe">
    <w:name w:val="Символ сноски"/>
    <w:basedOn w:val="1e"/>
    <w:rsid w:val="004B4A3D"/>
    <w:rPr>
      <w:rFonts w:ascii="Times New Roman" w:hAnsi="Times New Roman" w:cs="Times New Roman"/>
      <w:vertAlign w:val="superscript"/>
    </w:rPr>
  </w:style>
  <w:style w:type="character" w:customStyle="1" w:styleId="afff">
    <w:name w:val="Символы концевой сноски"/>
    <w:basedOn w:val="1e"/>
    <w:rsid w:val="004B4A3D"/>
    <w:rPr>
      <w:rFonts w:ascii="Times New Roman" w:hAnsi="Times New Roman" w:cs="Times New Roman"/>
      <w:vertAlign w:val="superscript"/>
    </w:rPr>
  </w:style>
  <w:style w:type="character" w:customStyle="1" w:styleId="1f4">
    <w:name w:val="Знак примечания1"/>
    <w:basedOn w:val="1e"/>
    <w:rsid w:val="004B4A3D"/>
    <w:rPr>
      <w:rFonts w:ascii="Times New Roman" w:hAnsi="Times New Roman" w:cs="Times New Roman"/>
      <w:sz w:val="16"/>
    </w:rPr>
  </w:style>
  <w:style w:type="paragraph" w:customStyle="1" w:styleId="1f5">
    <w:name w:val="Название1"/>
    <w:basedOn w:val="a"/>
    <w:rsid w:val="004B4A3D"/>
    <w:pPr>
      <w:suppressLineNumbers/>
      <w:suppressAutoHyphens/>
      <w:spacing w:before="120" w:after="120"/>
      <w:jc w:val="both"/>
    </w:pPr>
    <w:rPr>
      <w:rFonts w:cs="Lohit Hindi"/>
      <w:i/>
      <w:iCs/>
      <w:lang w:val="uk-UA" w:eastAsia="ar-SA"/>
    </w:rPr>
  </w:style>
  <w:style w:type="paragraph" w:customStyle="1" w:styleId="1f6">
    <w:name w:val="Указатель1"/>
    <w:basedOn w:val="a"/>
    <w:rsid w:val="004B4A3D"/>
    <w:pPr>
      <w:suppressLineNumbers/>
      <w:suppressAutoHyphens/>
      <w:jc w:val="both"/>
    </w:pPr>
    <w:rPr>
      <w:rFonts w:cs="Lohit Hindi"/>
      <w:sz w:val="26"/>
      <w:szCs w:val="20"/>
      <w:lang w:val="uk-UA" w:eastAsia="ar-SA"/>
    </w:rPr>
  </w:style>
  <w:style w:type="paragraph" w:customStyle="1" w:styleId="1f7">
    <w:name w:val="Заголовок таблицы ссылок1"/>
    <w:basedOn w:val="a"/>
    <w:next w:val="a"/>
    <w:rsid w:val="004B4A3D"/>
    <w:pPr>
      <w:suppressAutoHyphens/>
      <w:spacing w:before="120"/>
      <w:jc w:val="both"/>
    </w:pPr>
    <w:rPr>
      <w:rFonts w:ascii="Arial" w:hAnsi="Arial" w:cs="Arial"/>
      <w:b/>
      <w:szCs w:val="20"/>
      <w:lang w:val="uk-UA" w:eastAsia="ar-SA"/>
    </w:rPr>
  </w:style>
  <w:style w:type="paragraph" w:styleId="afff0">
    <w:name w:val="Signature"/>
    <w:basedOn w:val="a"/>
    <w:link w:val="afff1"/>
    <w:rsid w:val="004B4A3D"/>
    <w:pPr>
      <w:suppressAutoHyphens/>
      <w:ind w:left="5040"/>
    </w:pPr>
    <w:rPr>
      <w:sz w:val="26"/>
      <w:szCs w:val="20"/>
      <w:lang w:val="uk-UA" w:eastAsia="ar-SA"/>
    </w:rPr>
  </w:style>
  <w:style w:type="character" w:customStyle="1" w:styleId="afff1">
    <w:name w:val="Подпись Знак"/>
    <w:basedOn w:val="a0"/>
    <w:link w:val="afff0"/>
    <w:rsid w:val="004B4A3D"/>
    <w:rPr>
      <w:rFonts w:ascii="Times New Roman" w:eastAsia="Times New Roman" w:hAnsi="Times New Roman" w:cs="Times New Roman"/>
      <w:sz w:val="26"/>
      <w:szCs w:val="20"/>
      <w:lang w:eastAsia="ar-SA"/>
    </w:rPr>
  </w:style>
  <w:style w:type="paragraph" w:customStyle="1" w:styleId="1f8">
    <w:name w:val="Шапка1"/>
    <w:basedOn w:val="a"/>
    <w:rsid w:val="004B4A3D"/>
    <w:pPr>
      <w:suppressAutoHyphens/>
      <w:ind w:left="1080" w:hanging="1080"/>
      <w:jc w:val="both"/>
    </w:pPr>
    <w:rPr>
      <w:rFonts w:ascii="Arial" w:hAnsi="Arial" w:cs="Arial"/>
      <w:szCs w:val="20"/>
      <w:lang w:val="uk-UA" w:eastAsia="ar-SA"/>
    </w:rPr>
  </w:style>
  <w:style w:type="paragraph" w:styleId="1f9">
    <w:name w:val="toc 1"/>
    <w:basedOn w:val="a"/>
    <w:next w:val="a"/>
    <w:rsid w:val="004B4A3D"/>
    <w:pPr>
      <w:keepNext/>
      <w:tabs>
        <w:tab w:val="right" w:leader="dot" w:pos="9461"/>
      </w:tabs>
      <w:suppressAutoHyphens/>
      <w:spacing w:before="60"/>
      <w:jc w:val="both"/>
    </w:pPr>
    <w:rPr>
      <w:b/>
      <w:caps/>
      <w:sz w:val="28"/>
      <w:szCs w:val="20"/>
      <w:lang w:val="uk-UA" w:eastAsia="ar-SA"/>
    </w:rPr>
  </w:style>
  <w:style w:type="paragraph" w:styleId="2c">
    <w:name w:val="toc 2"/>
    <w:basedOn w:val="a"/>
    <w:next w:val="a"/>
    <w:rsid w:val="004B4A3D"/>
    <w:pPr>
      <w:tabs>
        <w:tab w:val="left" w:pos="1040"/>
        <w:tab w:val="right" w:leader="dot" w:pos="9461"/>
      </w:tabs>
      <w:suppressAutoHyphens/>
      <w:ind w:left="260"/>
      <w:jc w:val="both"/>
    </w:pPr>
    <w:rPr>
      <w:sz w:val="28"/>
      <w:szCs w:val="28"/>
      <w:lang w:eastAsia="ar-SA"/>
    </w:rPr>
  </w:style>
  <w:style w:type="paragraph" w:styleId="37">
    <w:name w:val="toc 3"/>
    <w:basedOn w:val="a"/>
    <w:next w:val="a"/>
    <w:rsid w:val="004B4A3D"/>
    <w:pPr>
      <w:tabs>
        <w:tab w:val="right" w:leader="dot" w:pos="9461"/>
      </w:tabs>
      <w:suppressAutoHyphens/>
      <w:ind w:left="520"/>
      <w:jc w:val="both"/>
    </w:pPr>
    <w:rPr>
      <w:i/>
      <w:smallCaps/>
      <w:sz w:val="28"/>
      <w:szCs w:val="20"/>
      <w:lang w:val="uk-UA" w:eastAsia="ar-SA"/>
    </w:rPr>
  </w:style>
  <w:style w:type="paragraph" w:styleId="44">
    <w:name w:val="toc 4"/>
    <w:basedOn w:val="a"/>
    <w:next w:val="a"/>
    <w:rsid w:val="004B4A3D"/>
    <w:pPr>
      <w:tabs>
        <w:tab w:val="right" w:leader="dot" w:pos="9461"/>
      </w:tabs>
      <w:suppressAutoHyphens/>
      <w:ind w:left="780"/>
      <w:jc w:val="both"/>
    </w:pPr>
    <w:rPr>
      <w:sz w:val="26"/>
      <w:szCs w:val="20"/>
      <w:lang w:val="uk-UA" w:eastAsia="ar-SA"/>
    </w:rPr>
  </w:style>
  <w:style w:type="paragraph" w:customStyle="1" w:styleId="1fa">
    <w:name w:val="Текст макроса1"/>
    <w:rsid w:val="004B4A3D"/>
    <w:pPr>
      <w:tabs>
        <w:tab w:val="left" w:pos="480"/>
        <w:tab w:val="left" w:pos="960"/>
        <w:tab w:val="left" w:pos="1440"/>
        <w:tab w:val="left" w:pos="1920"/>
        <w:tab w:val="left" w:pos="2400"/>
        <w:tab w:val="left" w:pos="2880"/>
        <w:tab w:val="left" w:pos="3360"/>
        <w:tab w:val="left" w:pos="3840"/>
        <w:tab w:val="left" w:pos="4320"/>
      </w:tabs>
      <w:suppressAutoHyphens/>
      <w:spacing w:after="0" w:line="240" w:lineRule="auto"/>
      <w:jc w:val="both"/>
    </w:pPr>
    <w:rPr>
      <w:rFonts w:ascii="Courier New CYR" w:eastAsia="Times New Roman" w:hAnsi="Courier New CYR" w:cs="Courier New CYR"/>
      <w:sz w:val="20"/>
      <w:szCs w:val="20"/>
      <w:lang w:eastAsia="ar-SA"/>
    </w:rPr>
  </w:style>
  <w:style w:type="paragraph" w:customStyle="1" w:styleId="-">
    <w:name w:val="Доручення -Кому"/>
    <w:basedOn w:val="a"/>
    <w:rsid w:val="004B4A3D"/>
    <w:pPr>
      <w:keepNext/>
      <w:suppressAutoHyphens/>
      <w:ind w:left="4320"/>
    </w:pPr>
    <w:rPr>
      <w:b/>
      <w:sz w:val="26"/>
      <w:szCs w:val="20"/>
      <w:lang w:val="uk-UA" w:eastAsia="ar-SA"/>
    </w:rPr>
  </w:style>
  <w:style w:type="paragraph" w:customStyle="1" w:styleId="-0">
    <w:name w:val="Доручення -Термін"/>
    <w:basedOn w:val="a"/>
    <w:rsid w:val="004B4A3D"/>
    <w:pPr>
      <w:suppressAutoHyphens/>
      <w:spacing w:before="120" w:after="360"/>
      <w:ind w:left="4680"/>
    </w:pPr>
    <w:rPr>
      <w:sz w:val="26"/>
      <w:szCs w:val="20"/>
      <w:lang w:val="uk-UA" w:eastAsia="ar-SA"/>
    </w:rPr>
  </w:style>
  <w:style w:type="paragraph" w:customStyle="1" w:styleId="-1">
    <w:name w:val="Доручення -Зміст"/>
    <w:basedOn w:val="a"/>
    <w:rsid w:val="004B4A3D"/>
    <w:pPr>
      <w:keepNext/>
      <w:suppressAutoHyphens/>
      <w:spacing w:before="120"/>
      <w:jc w:val="both"/>
    </w:pPr>
    <w:rPr>
      <w:sz w:val="26"/>
      <w:szCs w:val="20"/>
      <w:lang w:val="uk-UA" w:eastAsia="ar-SA"/>
    </w:rPr>
  </w:style>
  <w:style w:type="paragraph" w:styleId="1fb">
    <w:name w:val="index 1"/>
    <w:basedOn w:val="a"/>
    <w:next w:val="a"/>
    <w:rsid w:val="004B4A3D"/>
    <w:pPr>
      <w:tabs>
        <w:tab w:val="right" w:leader="dot" w:pos="9461"/>
      </w:tabs>
      <w:suppressAutoHyphens/>
      <w:ind w:left="260" w:hanging="260"/>
      <w:jc w:val="both"/>
    </w:pPr>
    <w:rPr>
      <w:sz w:val="26"/>
      <w:szCs w:val="20"/>
      <w:lang w:val="uk-UA" w:eastAsia="ar-SA"/>
    </w:rPr>
  </w:style>
  <w:style w:type="paragraph" w:styleId="afff2">
    <w:name w:val="index heading"/>
    <w:basedOn w:val="a"/>
    <w:next w:val="1fb"/>
    <w:rsid w:val="004B4A3D"/>
    <w:pPr>
      <w:suppressAutoHyphens/>
      <w:jc w:val="both"/>
    </w:pPr>
    <w:rPr>
      <w:rFonts w:ascii="Arial" w:hAnsi="Arial" w:cs="Arial"/>
      <w:b/>
      <w:sz w:val="26"/>
      <w:szCs w:val="20"/>
      <w:lang w:val="uk-UA" w:eastAsia="ar-SA"/>
    </w:rPr>
  </w:style>
  <w:style w:type="paragraph" w:customStyle="1" w:styleId="311">
    <w:name w:val="Основной текст 31"/>
    <w:basedOn w:val="a"/>
    <w:rsid w:val="004B4A3D"/>
    <w:pPr>
      <w:suppressAutoHyphens/>
      <w:autoSpaceDE w:val="0"/>
      <w:jc w:val="center"/>
    </w:pPr>
    <w:rPr>
      <w:b/>
      <w:sz w:val="26"/>
      <w:szCs w:val="20"/>
      <w:lang w:val="uk-UA" w:eastAsia="ar-SA"/>
    </w:rPr>
  </w:style>
  <w:style w:type="paragraph" w:customStyle="1" w:styleId="1fc">
    <w:name w:val="Знак Знак1 Знак Знак Знак Знак Знак Знак Знак Знак Знак Знак Знак"/>
    <w:basedOn w:val="a"/>
    <w:rsid w:val="004B4A3D"/>
    <w:pPr>
      <w:suppressAutoHyphens/>
    </w:pPr>
    <w:rPr>
      <w:rFonts w:ascii="Verdana" w:hAnsi="Verdana" w:cs="Verdana"/>
      <w:sz w:val="20"/>
      <w:szCs w:val="20"/>
      <w:lang w:val="en-US" w:eastAsia="ar-SA"/>
    </w:rPr>
  </w:style>
  <w:style w:type="paragraph" w:customStyle="1" w:styleId="2d">
    <w:name w:val="Знак Знак2 Знак Знак Знак Знак Знак Знак"/>
    <w:basedOn w:val="a"/>
    <w:rsid w:val="004B4A3D"/>
    <w:pPr>
      <w:suppressAutoHyphens/>
    </w:pPr>
    <w:rPr>
      <w:rFonts w:ascii="Verdana" w:hAnsi="Verdana" w:cs="Verdana"/>
      <w:sz w:val="20"/>
      <w:szCs w:val="20"/>
      <w:lang w:val="en-US" w:eastAsia="ar-SA"/>
    </w:rPr>
  </w:style>
  <w:style w:type="paragraph" w:customStyle="1" w:styleId="afff3">
    <w:name w:val="Знак Знак Знак Знак Знак Знак Знак Знак Знак Знак Знак Знак Знак Знак Знак Знак"/>
    <w:basedOn w:val="a"/>
    <w:rsid w:val="004B4A3D"/>
    <w:pPr>
      <w:suppressAutoHyphens/>
    </w:pPr>
    <w:rPr>
      <w:rFonts w:ascii="Verdana" w:hAnsi="Verdana" w:cs="Verdana"/>
      <w:sz w:val="20"/>
      <w:szCs w:val="20"/>
      <w:lang w:val="en-US" w:eastAsia="ar-SA"/>
    </w:rPr>
  </w:style>
  <w:style w:type="paragraph" w:customStyle="1" w:styleId="1fd">
    <w:name w:val="Знак Знак1 Знак Знак Знак Знак"/>
    <w:basedOn w:val="a"/>
    <w:rsid w:val="004B4A3D"/>
    <w:pPr>
      <w:suppressAutoHyphens/>
    </w:pPr>
    <w:rPr>
      <w:rFonts w:ascii="Verdana" w:hAnsi="Verdana" w:cs="Verdana"/>
      <w:sz w:val="20"/>
      <w:szCs w:val="20"/>
      <w:lang w:val="en-US" w:eastAsia="ar-SA"/>
    </w:rPr>
  </w:style>
  <w:style w:type="paragraph" w:customStyle="1" w:styleId="afff4">
    <w:name w:val="Содержимое таблицы"/>
    <w:basedOn w:val="a"/>
    <w:rsid w:val="004B4A3D"/>
    <w:pPr>
      <w:suppressLineNumbers/>
      <w:suppressAutoHyphens/>
      <w:jc w:val="both"/>
    </w:pPr>
    <w:rPr>
      <w:sz w:val="26"/>
      <w:szCs w:val="20"/>
      <w:lang w:val="uk-UA" w:eastAsia="ar-SA"/>
    </w:rPr>
  </w:style>
  <w:style w:type="paragraph" w:customStyle="1" w:styleId="afff5">
    <w:name w:val="Заголовок таблицы"/>
    <w:basedOn w:val="afff4"/>
    <w:rsid w:val="004B4A3D"/>
    <w:pPr>
      <w:jc w:val="center"/>
    </w:pPr>
    <w:rPr>
      <w:b/>
      <w:bCs/>
    </w:rPr>
  </w:style>
  <w:style w:type="paragraph" w:customStyle="1" w:styleId="Style38">
    <w:name w:val="Style38"/>
    <w:basedOn w:val="a"/>
    <w:rsid w:val="004B4A3D"/>
    <w:pPr>
      <w:widowControl w:val="0"/>
      <w:autoSpaceDE w:val="0"/>
      <w:autoSpaceDN w:val="0"/>
      <w:adjustRightInd w:val="0"/>
      <w:spacing w:line="240" w:lineRule="exact"/>
      <w:ind w:firstLine="398"/>
      <w:jc w:val="both"/>
    </w:pPr>
    <w:rPr>
      <w:lang w:val="uk-UA"/>
    </w:rPr>
  </w:style>
  <w:style w:type="paragraph" w:styleId="2e">
    <w:name w:val="Body Text 2"/>
    <w:basedOn w:val="a"/>
    <w:link w:val="2f"/>
    <w:unhideWhenUsed/>
    <w:rsid w:val="004B4A3D"/>
    <w:pPr>
      <w:spacing w:after="120" w:line="480" w:lineRule="auto"/>
      <w:jc w:val="both"/>
    </w:pPr>
    <w:rPr>
      <w:sz w:val="26"/>
      <w:szCs w:val="20"/>
      <w:lang w:val="uk-UA"/>
    </w:rPr>
  </w:style>
  <w:style w:type="character" w:customStyle="1" w:styleId="2f">
    <w:name w:val="Основной текст 2 Знак"/>
    <w:basedOn w:val="a0"/>
    <w:link w:val="2e"/>
    <w:rsid w:val="004B4A3D"/>
    <w:rPr>
      <w:rFonts w:ascii="Times New Roman" w:eastAsia="Times New Roman" w:hAnsi="Times New Roman" w:cs="Times New Roman"/>
      <w:sz w:val="26"/>
      <w:szCs w:val="20"/>
      <w:lang w:eastAsia="ru-RU"/>
    </w:rPr>
  </w:style>
  <w:style w:type="paragraph" w:customStyle="1" w:styleId="Style1">
    <w:name w:val="Style1"/>
    <w:basedOn w:val="a"/>
    <w:rsid w:val="004B4A3D"/>
    <w:pPr>
      <w:widowControl w:val="0"/>
      <w:autoSpaceDE w:val="0"/>
      <w:autoSpaceDN w:val="0"/>
      <w:adjustRightInd w:val="0"/>
      <w:spacing w:line="274" w:lineRule="exact"/>
      <w:ind w:hanging="1790"/>
    </w:pPr>
  </w:style>
  <w:style w:type="character" w:styleId="afff6">
    <w:name w:val="line number"/>
    <w:basedOn w:val="a0"/>
    <w:uiPriority w:val="99"/>
    <w:semiHidden/>
    <w:unhideWhenUsed/>
    <w:rsid w:val="004B4A3D"/>
  </w:style>
  <w:style w:type="paragraph" w:styleId="afff7">
    <w:name w:val="Document Map"/>
    <w:basedOn w:val="a"/>
    <w:link w:val="afff8"/>
    <w:uiPriority w:val="99"/>
    <w:semiHidden/>
    <w:unhideWhenUsed/>
    <w:rsid w:val="004B4A3D"/>
    <w:pPr>
      <w:jc w:val="both"/>
    </w:pPr>
    <w:rPr>
      <w:rFonts w:ascii="Tahoma" w:hAnsi="Tahoma" w:cs="Tahoma"/>
      <w:sz w:val="16"/>
      <w:szCs w:val="16"/>
      <w:lang w:val="uk-UA"/>
    </w:rPr>
  </w:style>
  <w:style w:type="character" w:customStyle="1" w:styleId="afff8">
    <w:name w:val="Схема документа Знак"/>
    <w:basedOn w:val="a0"/>
    <w:link w:val="afff7"/>
    <w:uiPriority w:val="99"/>
    <w:semiHidden/>
    <w:rsid w:val="004B4A3D"/>
    <w:rPr>
      <w:rFonts w:ascii="Tahoma" w:eastAsia="Times New Roman" w:hAnsi="Tahoma" w:cs="Tahoma"/>
      <w:sz w:val="16"/>
      <w:szCs w:val="16"/>
      <w:lang w:eastAsia="ru-RU"/>
    </w:rPr>
  </w:style>
  <w:style w:type="numbering" w:customStyle="1" w:styleId="81">
    <w:name w:val="Нет списка8"/>
    <w:next w:val="a2"/>
    <w:semiHidden/>
    <w:unhideWhenUsed/>
    <w:rsid w:val="004B4A3D"/>
  </w:style>
  <w:style w:type="numbering" w:customStyle="1" w:styleId="91">
    <w:name w:val="Нет списка9"/>
    <w:next w:val="a2"/>
    <w:semiHidden/>
    <w:unhideWhenUsed/>
    <w:rsid w:val="004B4A3D"/>
  </w:style>
  <w:style w:type="paragraph" w:styleId="38">
    <w:name w:val="Body Text 3"/>
    <w:basedOn w:val="a"/>
    <w:link w:val="39"/>
    <w:unhideWhenUsed/>
    <w:rsid w:val="004B4A3D"/>
    <w:pPr>
      <w:spacing w:after="120"/>
      <w:jc w:val="both"/>
    </w:pPr>
    <w:rPr>
      <w:sz w:val="16"/>
      <w:szCs w:val="16"/>
      <w:lang w:val="uk-UA"/>
    </w:rPr>
  </w:style>
  <w:style w:type="character" w:customStyle="1" w:styleId="39">
    <w:name w:val="Основной текст 3 Знак"/>
    <w:basedOn w:val="a0"/>
    <w:link w:val="38"/>
    <w:rsid w:val="004B4A3D"/>
    <w:rPr>
      <w:rFonts w:ascii="Times New Roman" w:eastAsia="Times New Roman" w:hAnsi="Times New Roman" w:cs="Times New Roman"/>
      <w:sz w:val="16"/>
      <w:szCs w:val="16"/>
      <w:lang w:eastAsia="ru-RU"/>
    </w:rPr>
  </w:style>
  <w:style w:type="character" w:customStyle="1" w:styleId="29pt">
    <w:name w:val="Основной текст (2) + 9 pt"/>
    <w:aliases w:val="Не курсив,Интервал 2 pt"/>
    <w:rsid w:val="004B4A3D"/>
    <w:rPr>
      <w:i/>
      <w:iCs/>
      <w:color w:val="000000"/>
      <w:spacing w:val="40"/>
      <w:w w:val="100"/>
      <w:position w:val="0"/>
      <w:sz w:val="18"/>
      <w:szCs w:val="18"/>
      <w:lang w:val="uk-UA" w:bidi="ar-SA"/>
    </w:rPr>
  </w:style>
  <w:style w:type="character" w:customStyle="1" w:styleId="3a">
    <w:name w:val="Основной текст (3)_"/>
    <w:link w:val="312"/>
    <w:locked/>
    <w:rsid w:val="004B4A3D"/>
    <w:rPr>
      <w:b/>
      <w:bCs/>
      <w:i/>
      <w:iCs/>
      <w:sz w:val="19"/>
      <w:szCs w:val="19"/>
      <w:shd w:val="clear" w:color="auto" w:fill="FFFFFF"/>
    </w:rPr>
  </w:style>
  <w:style w:type="character" w:customStyle="1" w:styleId="3b">
    <w:name w:val="Основной текст (3)"/>
    <w:rsid w:val="004B4A3D"/>
    <w:rPr>
      <w:b/>
      <w:bCs/>
      <w:i/>
      <w:iCs/>
      <w:color w:val="000000"/>
      <w:spacing w:val="0"/>
      <w:w w:val="100"/>
      <w:position w:val="0"/>
      <w:sz w:val="19"/>
      <w:szCs w:val="19"/>
      <w:u w:val="single"/>
      <w:lang w:bidi="ar-SA"/>
    </w:rPr>
  </w:style>
  <w:style w:type="character" w:customStyle="1" w:styleId="Exact">
    <w:name w:val="Основной текст Exact"/>
    <w:rsid w:val="004B4A3D"/>
    <w:rPr>
      <w:rFonts w:ascii="Times New Roman" w:hAnsi="Times New Roman" w:cs="Times New Roman"/>
      <w:spacing w:val="-3"/>
      <w:sz w:val="16"/>
      <w:szCs w:val="16"/>
      <w:u w:val="none"/>
    </w:rPr>
  </w:style>
  <w:style w:type="character" w:customStyle="1" w:styleId="Exact1">
    <w:name w:val="Основной текст Exact1"/>
    <w:rsid w:val="004B4A3D"/>
    <w:rPr>
      <w:color w:val="000000"/>
      <w:spacing w:val="-3"/>
      <w:w w:val="100"/>
      <w:position w:val="0"/>
      <w:sz w:val="16"/>
      <w:szCs w:val="16"/>
      <w:u w:val="single"/>
      <w:lang w:val="uk-UA" w:bidi="ar-SA"/>
    </w:rPr>
  </w:style>
  <w:style w:type="paragraph" w:customStyle="1" w:styleId="312">
    <w:name w:val="Основной текст (3)1"/>
    <w:basedOn w:val="a"/>
    <w:link w:val="3a"/>
    <w:rsid w:val="004B4A3D"/>
    <w:pPr>
      <w:widowControl w:val="0"/>
      <w:shd w:val="clear" w:color="auto" w:fill="FFFFFF"/>
      <w:spacing w:before="180" w:after="180" w:line="240" w:lineRule="atLeast"/>
    </w:pPr>
    <w:rPr>
      <w:rFonts w:asciiTheme="minorHAnsi" w:eastAsiaTheme="minorHAnsi" w:hAnsiTheme="minorHAnsi" w:cstheme="minorBidi"/>
      <w:b/>
      <w:bCs/>
      <w:i/>
      <w:iCs/>
      <w:sz w:val="19"/>
      <w:szCs w:val="19"/>
      <w:lang w:val="uk-UA" w:eastAsia="en-US"/>
    </w:rPr>
  </w:style>
  <w:style w:type="paragraph" w:customStyle="1" w:styleId="1fe">
    <w:name w:val="Основной текст1"/>
    <w:basedOn w:val="a"/>
    <w:rsid w:val="004B4A3D"/>
    <w:pPr>
      <w:widowControl w:val="0"/>
      <w:shd w:val="clear" w:color="auto" w:fill="FFFFFF"/>
      <w:spacing w:before="180" w:line="213" w:lineRule="exact"/>
      <w:jc w:val="both"/>
    </w:pPr>
    <w:rPr>
      <w:rFonts w:asciiTheme="minorHAnsi" w:eastAsiaTheme="minorHAnsi" w:hAnsiTheme="minorHAnsi" w:cstheme="minorBidi"/>
      <w:sz w:val="18"/>
      <w:szCs w:val="18"/>
      <w:lang w:val="uk-UA" w:eastAsia="en-US"/>
    </w:rPr>
  </w:style>
  <w:style w:type="character" w:customStyle="1" w:styleId="rvts6">
    <w:name w:val="rvts6"/>
    <w:rsid w:val="004B4A3D"/>
    <w:rPr>
      <w:rFonts w:cs="Times New Roman"/>
    </w:rPr>
  </w:style>
  <w:style w:type="character" w:customStyle="1" w:styleId="2f0">
    <w:name w:val="Заголовок №2_"/>
    <w:link w:val="2f1"/>
    <w:rsid w:val="004B4A3D"/>
    <w:rPr>
      <w:b/>
      <w:bCs/>
      <w:sz w:val="23"/>
      <w:szCs w:val="23"/>
      <w:shd w:val="clear" w:color="auto" w:fill="FFFFFF"/>
    </w:rPr>
  </w:style>
  <w:style w:type="character" w:customStyle="1" w:styleId="120">
    <w:name w:val="Заголовок №1 (2)_"/>
    <w:link w:val="121"/>
    <w:rsid w:val="004B4A3D"/>
    <w:rPr>
      <w:b/>
      <w:bCs/>
      <w:shd w:val="clear" w:color="auto" w:fill="FFFFFF"/>
    </w:rPr>
  </w:style>
  <w:style w:type="character" w:customStyle="1" w:styleId="1ff">
    <w:name w:val="Заголовок №1_"/>
    <w:link w:val="114"/>
    <w:rsid w:val="004B4A3D"/>
    <w:rPr>
      <w:b/>
      <w:bCs/>
      <w:sz w:val="23"/>
      <w:szCs w:val="23"/>
      <w:shd w:val="clear" w:color="auto" w:fill="FFFFFF"/>
    </w:rPr>
  </w:style>
  <w:style w:type="character" w:customStyle="1" w:styleId="1ff0">
    <w:name w:val="Заголовок №1"/>
    <w:basedOn w:val="1ff"/>
    <w:rsid w:val="004B4A3D"/>
    <w:rPr>
      <w:b/>
      <w:bCs/>
      <w:sz w:val="23"/>
      <w:szCs w:val="23"/>
      <w:shd w:val="clear" w:color="auto" w:fill="FFFFFF"/>
    </w:rPr>
  </w:style>
  <w:style w:type="paragraph" w:customStyle="1" w:styleId="2f1">
    <w:name w:val="Заголовок №2"/>
    <w:basedOn w:val="a"/>
    <w:link w:val="2f0"/>
    <w:rsid w:val="004B4A3D"/>
    <w:pPr>
      <w:shd w:val="clear" w:color="auto" w:fill="FFFFFF"/>
      <w:spacing w:after="240" w:line="269" w:lineRule="exact"/>
      <w:jc w:val="center"/>
      <w:outlineLvl w:val="1"/>
    </w:pPr>
    <w:rPr>
      <w:rFonts w:asciiTheme="minorHAnsi" w:eastAsiaTheme="minorHAnsi" w:hAnsiTheme="minorHAnsi" w:cstheme="minorBidi"/>
      <w:b/>
      <w:bCs/>
      <w:sz w:val="23"/>
      <w:szCs w:val="23"/>
      <w:shd w:val="clear" w:color="auto" w:fill="FFFFFF"/>
      <w:lang w:val="uk-UA" w:eastAsia="en-US"/>
    </w:rPr>
  </w:style>
  <w:style w:type="paragraph" w:customStyle="1" w:styleId="121">
    <w:name w:val="Заголовок №1 (2)"/>
    <w:basedOn w:val="a"/>
    <w:link w:val="120"/>
    <w:rsid w:val="004B4A3D"/>
    <w:pPr>
      <w:shd w:val="clear" w:color="auto" w:fill="FFFFFF"/>
      <w:spacing w:before="240" w:after="300" w:line="240" w:lineRule="atLeast"/>
      <w:jc w:val="both"/>
      <w:outlineLvl w:val="0"/>
    </w:pPr>
    <w:rPr>
      <w:rFonts w:asciiTheme="minorHAnsi" w:eastAsiaTheme="minorHAnsi" w:hAnsiTheme="minorHAnsi" w:cstheme="minorBidi"/>
      <w:b/>
      <w:bCs/>
      <w:sz w:val="22"/>
      <w:szCs w:val="22"/>
      <w:shd w:val="clear" w:color="auto" w:fill="FFFFFF"/>
      <w:lang w:val="uk-UA" w:eastAsia="en-US"/>
    </w:rPr>
  </w:style>
  <w:style w:type="paragraph" w:customStyle="1" w:styleId="114">
    <w:name w:val="Заголовок №11"/>
    <w:basedOn w:val="a"/>
    <w:link w:val="1ff"/>
    <w:rsid w:val="004B4A3D"/>
    <w:pPr>
      <w:shd w:val="clear" w:color="auto" w:fill="FFFFFF"/>
      <w:spacing w:after="240" w:line="269" w:lineRule="exact"/>
      <w:jc w:val="center"/>
      <w:outlineLvl w:val="0"/>
    </w:pPr>
    <w:rPr>
      <w:rFonts w:asciiTheme="minorHAnsi" w:eastAsiaTheme="minorHAnsi" w:hAnsiTheme="minorHAnsi" w:cstheme="minorBidi"/>
      <w:b/>
      <w:bCs/>
      <w:sz w:val="23"/>
      <w:szCs w:val="23"/>
      <w:shd w:val="clear" w:color="auto" w:fill="FFFFFF"/>
      <w:lang w:val="uk-UA" w:eastAsia="en-US"/>
    </w:rPr>
  </w:style>
  <w:style w:type="numbering" w:customStyle="1" w:styleId="100">
    <w:name w:val="Нет списка10"/>
    <w:next w:val="a2"/>
    <w:semiHidden/>
    <w:unhideWhenUsed/>
    <w:rsid w:val="004B4A3D"/>
  </w:style>
  <w:style w:type="paragraph" w:customStyle="1" w:styleId="afff9">
    <w:name w:val="Основной Знак"/>
    <w:basedOn w:val="a"/>
    <w:rsid w:val="004B4A3D"/>
    <w:pPr>
      <w:widowControl w:val="0"/>
      <w:ind w:firstLine="709"/>
      <w:jc w:val="both"/>
    </w:pPr>
    <w:rPr>
      <w:kern w:val="28"/>
      <w:sz w:val="28"/>
      <w:szCs w:val="20"/>
      <w:lang w:val="uk-UA"/>
    </w:rPr>
  </w:style>
  <w:style w:type="paragraph" w:customStyle="1" w:styleId="bodytext">
    <w:name w:val="bodytext"/>
    <w:basedOn w:val="a"/>
    <w:rsid w:val="004B4A3D"/>
    <w:pPr>
      <w:spacing w:before="100" w:beforeAutospacing="1" w:after="100" w:afterAutospacing="1"/>
    </w:pPr>
    <w:rPr>
      <w:lang w:val="uk-UA" w:eastAsia="uk-UA"/>
    </w:rPr>
  </w:style>
  <w:style w:type="numbering" w:customStyle="1" w:styleId="122">
    <w:name w:val="Нет списка12"/>
    <w:next w:val="a2"/>
    <w:uiPriority w:val="99"/>
    <w:semiHidden/>
    <w:unhideWhenUsed/>
    <w:rsid w:val="004B4A3D"/>
  </w:style>
  <w:style w:type="numbering" w:customStyle="1" w:styleId="130">
    <w:name w:val="Нет списка13"/>
    <w:next w:val="a2"/>
    <w:uiPriority w:val="99"/>
    <w:semiHidden/>
    <w:unhideWhenUsed/>
    <w:rsid w:val="004B4A3D"/>
  </w:style>
  <w:style w:type="table" w:customStyle="1" w:styleId="82">
    <w:name w:val="Сетка таблицы8"/>
    <w:basedOn w:val="a1"/>
    <w:next w:val="a7"/>
    <w:uiPriority w:val="99"/>
    <w:rsid w:val="004B4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
    <w:basedOn w:val="a1"/>
    <w:rsid w:val="004B4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1"/>
    <w:rsid w:val="004B4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Сетка таблицы31"/>
    <w:basedOn w:val="a1"/>
    <w:rsid w:val="004B4A3D"/>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rsid w:val="004B4A3D"/>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2"/>
    <w:semiHidden/>
    <w:rsid w:val="004B4A3D"/>
  </w:style>
  <w:style w:type="table" w:customStyle="1" w:styleId="510">
    <w:name w:val="Сетка таблицы51"/>
    <w:basedOn w:val="a1"/>
    <w:next w:val="a7"/>
    <w:rsid w:val="004B4A3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4B4A3D"/>
  </w:style>
  <w:style w:type="table" w:customStyle="1" w:styleId="1111">
    <w:name w:val="Сетка таблицы111"/>
    <w:basedOn w:val="a1"/>
    <w:next w:val="a7"/>
    <w:uiPriority w:val="99"/>
    <w:rsid w:val="004B4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
    <w:name w:val="Нет списка31"/>
    <w:next w:val="a2"/>
    <w:semiHidden/>
    <w:rsid w:val="004B4A3D"/>
  </w:style>
  <w:style w:type="table" w:customStyle="1" w:styleId="610">
    <w:name w:val="Сетка таблицы61"/>
    <w:basedOn w:val="a1"/>
    <w:next w:val="a7"/>
    <w:rsid w:val="004B4A3D"/>
    <w:pPr>
      <w:spacing w:after="0" w:line="240" w:lineRule="auto"/>
      <w:jc w:val="both"/>
    </w:pPr>
    <w:rPr>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
    <w:name w:val="Нет списка41"/>
    <w:next w:val="a2"/>
    <w:semiHidden/>
    <w:rsid w:val="004B4A3D"/>
  </w:style>
  <w:style w:type="table" w:customStyle="1" w:styleId="710">
    <w:name w:val="Сетка таблицы71"/>
    <w:basedOn w:val="a1"/>
    <w:next w:val="a7"/>
    <w:rsid w:val="004B4A3D"/>
    <w:pPr>
      <w:spacing w:after="0" w:line="240" w:lineRule="auto"/>
      <w:jc w:val="both"/>
    </w:pPr>
    <w:rPr>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toa heading"/>
    <w:basedOn w:val="a"/>
    <w:next w:val="a"/>
    <w:rsid w:val="004B4A3D"/>
    <w:pPr>
      <w:spacing w:before="120"/>
      <w:jc w:val="both"/>
    </w:pPr>
    <w:rPr>
      <w:rFonts w:ascii="Arial" w:hAnsi="Arial"/>
      <w:b/>
      <w:szCs w:val="20"/>
      <w:lang w:val="uk-UA"/>
    </w:rPr>
  </w:style>
  <w:style w:type="paragraph" w:styleId="afffb">
    <w:name w:val="Message Header"/>
    <w:basedOn w:val="a"/>
    <w:link w:val="afffc"/>
    <w:rsid w:val="004B4A3D"/>
    <w:pPr>
      <w:ind w:left="1080" w:hanging="1080"/>
      <w:jc w:val="both"/>
    </w:pPr>
    <w:rPr>
      <w:rFonts w:ascii="Arial" w:hAnsi="Arial"/>
      <w:szCs w:val="20"/>
      <w:lang w:val="uk-UA"/>
    </w:rPr>
  </w:style>
  <w:style w:type="character" w:customStyle="1" w:styleId="afffc">
    <w:name w:val="Шапка Знак"/>
    <w:basedOn w:val="a0"/>
    <w:link w:val="afffb"/>
    <w:rsid w:val="004B4A3D"/>
    <w:rPr>
      <w:rFonts w:ascii="Arial" w:eastAsia="Times New Roman" w:hAnsi="Arial" w:cs="Times New Roman"/>
      <w:sz w:val="24"/>
      <w:szCs w:val="20"/>
      <w:lang w:eastAsia="ru-RU"/>
    </w:rPr>
  </w:style>
  <w:style w:type="paragraph" w:styleId="afffd">
    <w:name w:val="macro"/>
    <w:link w:val="afffe"/>
    <w:rsid w:val="004B4A3D"/>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urier New CYR" w:eastAsia="Times New Roman" w:hAnsi="Courier New CYR" w:cs="Times New Roman"/>
      <w:sz w:val="20"/>
      <w:szCs w:val="20"/>
      <w:lang w:eastAsia="ru-RU"/>
    </w:rPr>
  </w:style>
  <w:style w:type="character" w:customStyle="1" w:styleId="afffe">
    <w:name w:val="Текст макроса Знак"/>
    <w:basedOn w:val="a0"/>
    <w:link w:val="afffd"/>
    <w:rsid w:val="004B4A3D"/>
    <w:rPr>
      <w:rFonts w:ascii="Courier New CYR" w:eastAsia="Times New Roman" w:hAnsi="Courier New CYR" w:cs="Times New Roman"/>
      <w:sz w:val="20"/>
      <w:szCs w:val="20"/>
      <w:lang w:eastAsia="ru-RU"/>
    </w:rPr>
  </w:style>
  <w:style w:type="character" w:styleId="affff">
    <w:name w:val="footnote reference"/>
    <w:basedOn w:val="a0"/>
    <w:rsid w:val="004B4A3D"/>
    <w:rPr>
      <w:rFonts w:ascii="Times New Roman" w:hAnsi="Times New Roman"/>
      <w:vertAlign w:val="superscript"/>
    </w:rPr>
  </w:style>
  <w:style w:type="character" w:styleId="affff0">
    <w:name w:val="endnote reference"/>
    <w:basedOn w:val="a0"/>
    <w:rsid w:val="004B4A3D"/>
    <w:rPr>
      <w:rFonts w:ascii="Times New Roman" w:hAnsi="Times New Roman"/>
      <w:vertAlign w:val="superscript"/>
    </w:rPr>
  </w:style>
  <w:style w:type="character" w:styleId="affff1">
    <w:name w:val="annotation reference"/>
    <w:basedOn w:val="a0"/>
    <w:rsid w:val="004B4A3D"/>
    <w:rPr>
      <w:rFonts w:ascii="Times New Roman" w:hAnsi="Times New Roman"/>
      <w:sz w:val="16"/>
    </w:rPr>
  </w:style>
  <w:style w:type="table" w:customStyle="1" w:styleId="92">
    <w:name w:val="Сетка таблицы9"/>
    <w:basedOn w:val="a1"/>
    <w:next w:val="a7"/>
    <w:rsid w:val="004B4A3D"/>
    <w:pPr>
      <w:spacing w:after="0" w:line="240" w:lineRule="auto"/>
      <w:jc w:val="both"/>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1">
    <w:name w:val="Обычный1"/>
    <w:rsid w:val="004B4A3D"/>
    <w:pPr>
      <w:spacing w:after="0" w:line="240" w:lineRule="auto"/>
    </w:pPr>
    <w:rPr>
      <w:rFonts w:ascii="Times New Roman" w:eastAsia="Times New Roman" w:hAnsi="Times New Roman" w:cs="Times New Roman"/>
      <w:snapToGrid w:val="0"/>
      <w:sz w:val="20"/>
      <w:szCs w:val="20"/>
      <w:lang w:val="en-US" w:eastAsia="ru-RU"/>
    </w:rPr>
  </w:style>
  <w:style w:type="paragraph" w:customStyle="1" w:styleId="2f2">
    <w:name w:val="Обычный2"/>
    <w:rsid w:val="004B4A3D"/>
    <w:pPr>
      <w:snapToGrid w:val="0"/>
      <w:spacing w:after="0" w:line="240" w:lineRule="auto"/>
    </w:pPr>
    <w:rPr>
      <w:rFonts w:ascii="Times New Roman" w:eastAsia="Times New Roman" w:hAnsi="Times New Roman" w:cs="Times New Roman"/>
      <w:sz w:val="20"/>
      <w:szCs w:val="20"/>
      <w:lang w:val="en-US" w:eastAsia="ru-RU"/>
    </w:rPr>
  </w:style>
  <w:style w:type="table" w:customStyle="1" w:styleId="101">
    <w:name w:val="Сетка таблицы10"/>
    <w:basedOn w:val="a1"/>
    <w:next w:val="a7"/>
    <w:rsid w:val="004B4A3D"/>
    <w:pPr>
      <w:spacing w:after="0" w:line="240" w:lineRule="auto"/>
      <w:jc w:val="both"/>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2">
    <w:name w:val="Стиль полужирный по центру"/>
    <w:basedOn w:val="a"/>
    <w:rsid w:val="004B4A3D"/>
    <w:pPr>
      <w:spacing w:before="200"/>
      <w:jc w:val="center"/>
    </w:pPr>
    <w:rPr>
      <w:b/>
      <w:i/>
      <w:kern w:val="28"/>
      <w:sz w:val="28"/>
      <w:szCs w:val="20"/>
      <w:lang w:val="uk-UA"/>
    </w:rPr>
  </w:style>
  <w:style w:type="paragraph" w:customStyle="1" w:styleId="1ff2">
    <w:name w:val="Знак Знак1 Знак Знак Знак Знак Знак Знак Знак Знак Знак Знак Знак Знак Знак Знак Знак Знак"/>
    <w:basedOn w:val="a"/>
    <w:rsid w:val="004B4A3D"/>
    <w:rPr>
      <w:rFonts w:ascii="Verdana" w:hAnsi="Verdana" w:cs="Verdana"/>
      <w:sz w:val="28"/>
      <w:szCs w:val="28"/>
      <w:lang w:val="en-US" w:eastAsia="en-US"/>
    </w:rPr>
  </w:style>
  <w:style w:type="paragraph" w:customStyle="1" w:styleId="affff3">
    <w:name w:val="Знак Знак Знак Знак Знак Знак"/>
    <w:basedOn w:val="a"/>
    <w:rsid w:val="004B4A3D"/>
    <w:rPr>
      <w:rFonts w:ascii="Verdana" w:hAnsi="Verdana" w:cs="Verdana"/>
      <w:sz w:val="28"/>
      <w:szCs w:val="28"/>
      <w:lang w:val="en-US" w:eastAsia="en-US"/>
    </w:rPr>
  </w:style>
  <w:style w:type="paragraph" w:styleId="affff4">
    <w:name w:val="Block Text"/>
    <w:basedOn w:val="a"/>
    <w:rsid w:val="004B4A3D"/>
    <w:pPr>
      <w:ind w:left="-993" w:right="-681"/>
    </w:pPr>
    <w:rPr>
      <w:b/>
      <w:sz w:val="40"/>
      <w:szCs w:val="20"/>
      <w:lang w:val="uk-UA" w:eastAsia="uk-UA"/>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Знак Знак"/>
    <w:basedOn w:val="a"/>
    <w:rsid w:val="004B4A3D"/>
    <w:rPr>
      <w:rFonts w:ascii="Verdana" w:hAnsi="Verdana" w:cs="Verdana"/>
      <w:sz w:val="28"/>
      <w:szCs w:val="28"/>
      <w:lang w:val="en-US" w:eastAsia="en-US"/>
    </w:rPr>
  </w:style>
  <w:style w:type="paragraph" w:customStyle="1" w:styleId="3c">
    <w:name w:val="Обычный3"/>
    <w:rsid w:val="004B4A3D"/>
    <w:pPr>
      <w:spacing w:after="0" w:line="240" w:lineRule="auto"/>
    </w:pPr>
    <w:rPr>
      <w:rFonts w:ascii="Times New Roman" w:eastAsia="Times New Roman" w:hAnsi="Times New Roman" w:cs="Times New Roman"/>
      <w:snapToGrid w:val="0"/>
      <w:sz w:val="20"/>
      <w:szCs w:val="20"/>
      <w:lang w:val="en-US" w:eastAsia="ru-RU"/>
    </w:rPr>
  </w:style>
  <w:style w:type="paragraph" w:customStyle="1" w:styleId="45">
    <w:name w:val="Обычный4"/>
    <w:rsid w:val="004B4A3D"/>
    <w:pPr>
      <w:spacing w:after="0" w:line="240" w:lineRule="auto"/>
    </w:pPr>
    <w:rPr>
      <w:rFonts w:ascii="Times New Roman" w:eastAsia="Times New Roman" w:hAnsi="Times New Roman" w:cs="Times New Roman"/>
      <w:snapToGrid w:val="0"/>
      <w:sz w:val="20"/>
      <w:szCs w:val="20"/>
      <w:lang w:val="en-US" w:eastAsia="ru-RU"/>
    </w:rPr>
  </w:style>
  <w:style w:type="paragraph" w:customStyle="1" w:styleId="1ff3">
    <w:name w:val="Знак Знак1 Знак Знак Знак Знак Знак Знак Знак"/>
    <w:basedOn w:val="a"/>
    <w:rsid w:val="003640CA"/>
    <w:rPr>
      <w:rFonts w:ascii="Verdana" w:hAnsi="Verdana" w:cs="Verdana"/>
      <w:sz w:val="20"/>
      <w:szCs w:val="20"/>
      <w:lang w:val="en-US" w:eastAsia="en-US"/>
    </w:rPr>
  </w:style>
  <w:style w:type="paragraph" w:customStyle="1" w:styleId="2f3">
    <w:name w:val="Знак Знак2 Знак Знак Знак Знак Знак Знак"/>
    <w:basedOn w:val="a"/>
    <w:rsid w:val="003640CA"/>
    <w:rPr>
      <w:rFonts w:ascii="Verdana" w:hAnsi="Verdana" w:cs="Verdana"/>
      <w:sz w:val="20"/>
      <w:szCs w:val="20"/>
      <w:lang w:val="en-US" w:eastAsia="en-US"/>
    </w:rPr>
  </w:style>
  <w:style w:type="paragraph" w:customStyle="1" w:styleId="affff5">
    <w:name w:val="Знак Знак"/>
    <w:basedOn w:val="a"/>
    <w:rsid w:val="003640CA"/>
    <w:rPr>
      <w:rFonts w:ascii="Verdana" w:hAnsi="Verdana" w:cs="Verdana"/>
      <w:sz w:val="20"/>
      <w:szCs w:val="20"/>
      <w:lang w:val="en-US" w:eastAsia="en-US"/>
    </w:rPr>
  </w:style>
  <w:style w:type="paragraph" w:customStyle="1" w:styleId="54">
    <w:name w:val="Обычный5"/>
    <w:rsid w:val="003640CA"/>
    <w:pPr>
      <w:spacing w:after="0" w:line="240" w:lineRule="auto"/>
    </w:pPr>
    <w:rPr>
      <w:rFonts w:ascii="Times New Roman" w:eastAsia="Times New Roman" w:hAnsi="Times New Roman" w:cs="Times New Roman"/>
      <w:snapToGrid w:val="0"/>
      <w:sz w:val="20"/>
      <w:szCs w:val="20"/>
      <w:lang w:val="en-US" w:eastAsia="ru-RU"/>
    </w:rPr>
  </w:style>
  <w:style w:type="paragraph" w:customStyle="1" w:styleId="63">
    <w:name w:val="Абзац списка6"/>
    <w:basedOn w:val="a"/>
    <w:rsid w:val="00A837B1"/>
    <w:pPr>
      <w:ind w:left="720"/>
      <w:contextualSpacing/>
    </w:pPr>
    <w:rPr>
      <w:rFonts w:eastAsia="Calibri"/>
    </w:rPr>
  </w:style>
  <w:style w:type="paragraph" w:customStyle="1" w:styleId="b">
    <w:name w:val="ÎáÇb÷íûé"/>
    <w:rsid w:val="00844435"/>
    <w:pPr>
      <w:widowControl w:val="0"/>
      <w:spacing w:after="0" w:line="240" w:lineRule="auto"/>
    </w:pPr>
    <w:rPr>
      <w:rFonts w:ascii="Journal" w:eastAsia="Times New Roman" w:hAnsi="Journal" w:cs="Times New Roman"/>
      <w:sz w:val="26"/>
      <w:szCs w:val="20"/>
      <w:lang w:eastAsia="uk-UA"/>
    </w:rPr>
  </w:style>
  <w:style w:type="paragraph" w:customStyle="1" w:styleId="affff6">
    <w:name w:val="Знак Знак Знак Знак Знак"/>
    <w:basedOn w:val="a"/>
    <w:rsid w:val="00844435"/>
    <w:rPr>
      <w:rFonts w:ascii="Verdana" w:hAnsi="Verdana"/>
      <w:sz w:val="20"/>
      <w:szCs w:val="20"/>
      <w:lang w:val="en-US" w:eastAsia="en-US"/>
    </w:rPr>
  </w:style>
  <w:style w:type="paragraph" w:customStyle="1" w:styleId="1ff4">
    <w:name w:val="Знак Знак1 Знак Знак Знак Знак Знак Знак Знак"/>
    <w:basedOn w:val="a"/>
    <w:rsid w:val="00844435"/>
    <w:rPr>
      <w:rFonts w:ascii="Verdana" w:hAnsi="Verdana" w:cs="Verdana"/>
      <w:sz w:val="20"/>
      <w:szCs w:val="20"/>
      <w:lang w:val="en-US" w:eastAsia="en-US"/>
    </w:rPr>
  </w:style>
  <w:style w:type="paragraph" w:customStyle="1" w:styleId="2f4">
    <w:name w:val="Знак Знак2 Знак Знак Знак Знак Знак Знак"/>
    <w:basedOn w:val="a"/>
    <w:rsid w:val="00844435"/>
    <w:rPr>
      <w:rFonts w:ascii="Verdana" w:hAnsi="Verdana" w:cs="Verdana"/>
      <w:sz w:val="20"/>
      <w:szCs w:val="20"/>
      <w:lang w:val="en-US" w:eastAsia="en-US"/>
    </w:rPr>
  </w:style>
  <w:style w:type="paragraph" w:customStyle="1" w:styleId="affff7">
    <w:name w:val="Знак Знак"/>
    <w:basedOn w:val="a"/>
    <w:rsid w:val="00844435"/>
    <w:rPr>
      <w:rFonts w:ascii="Verdana" w:hAnsi="Verdana" w:cs="Verdana"/>
      <w:sz w:val="20"/>
      <w:szCs w:val="20"/>
      <w:lang w:val="en-US" w:eastAsia="en-US"/>
    </w:rPr>
  </w:style>
  <w:style w:type="paragraph" w:customStyle="1" w:styleId="64">
    <w:name w:val="Обычный6"/>
    <w:rsid w:val="00844435"/>
    <w:pPr>
      <w:spacing w:after="0" w:line="240" w:lineRule="auto"/>
    </w:pPr>
    <w:rPr>
      <w:rFonts w:ascii="Times New Roman" w:eastAsia="Times New Roman" w:hAnsi="Times New Roman" w:cs="Times New Roman"/>
      <w:snapToGrid w:val="0"/>
      <w:sz w:val="20"/>
      <w:szCs w:val="20"/>
      <w:lang w:val="en-US" w:eastAsia="ru-RU"/>
    </w:rPr>
  </w:style>
  <w:style w:type="paragraph" w:customStyle="1" w:styleId="73">
    <w:name w:val="Абзац списка7"/>
    <w:basedOn w:val="a"/>
    <w:rsid w:val="005A3233"/>
    <w:pPr>
      <w:ind w:left="720"/>
      <w:contextualSpacing/>
    </w:pPr>
    <w:rPr>
      <w:rFonts w:eastAsia="Calibri"/>
    </w:rPr>
  </w:style>
  <w:style w:type="paragraph" w:customStyle="1" w:styleId="83">
    <w:name w:val="Абзац списка8"/>
    <w:basedOn w:val="a"/>
    <w:rsid w:val="00FF3551"/>
    <w:pPr>
      <w:ind w:left="720"/>
    </w:pPr>
    <w:rPr>
      <w:spacing w:val="2"/>
      <w:sz w:val="28"/>
      <w:szCs w:val="22"/>
      <w:lang w:eastAsia="en-US"/>
    </w:rPr>
  </w:style>
  <w:style w:type="paragraph" w:customStyle="1" w:styleId="affff8">
    <w:name w:val="Знак Знак"/>
    <w:basedOn w:val="a"/>
    <w:rsid w:val="005E2391"/>
    <w:rPr>
      <w:rFonts w:ascii="Verdana" w:hAnsi="Verdana" w:cs="Verdana"/>
      <w:sz w:val="20"/>
      <w:szCs w:val="20"/>
      <w:lang w:val="en-US" w:eastAsia="en-US"/>
    </w:rPr>
  </w:style>
  <w:style w:type="paragraph" w:customStyle="1" w:styleId="TableTABL">
    <w:name w:val="Table (TABL)"/>
    <w:basedOn w:val="a"/>
    <w:rsid w:val="006908B0"/>
    <w:pPr>
      <w:widowControl w:val="0"/>
      <w:tabs>
        <w:tab w:val="right" w:pos="7767"/>
      </w:tabs>
      <w:suppressAutoHyphens/>
      <w:autoSpaceDE w:val="0"/>
      <w:autoSpaceDN w:val="0"/>
      <w:adjustRightInd w:val="0"/>
      <w:spacing w:line="252" w:lineRule="auto"/>
      <w:textAlignment w:val="center"/>
    </w:pPr>
    <w:rPr>
      <w:rFonts w:ascii="HeliosCond" w:hAnsi="HeliosCond" w:cs="HeliosCond"/>
      <w:color w:val="000000"/>
      <w:spacing w:val="-2"/>
      <w:sz w:val="17"/>
      <w:szCs w:val="17"/>
      <w:lang w:val="uk-UA" w:eastAsia="uk-UA"/>
    </w:rPr>
  </w:style>
  <w:style w:type="paragraph" w:customStyle="1" w:styleId="93">
    <w:name w:val="Абзац списка9"/>
    <w:basedOn w:val="a"/>
    <w:rsid w:val="00063C49"/>
    <w:pPr>
      <w:ind w:left="720"/>
    </w:pPr>
    <w:rPr>
      <w:spacing w:val="2"/>
      <w:sz w:val="2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8352">
      <w:bodyDiv w:val="1"/>
      <w:marLeft w:val="0"/>
      <w:marRight w:val="0"/>
      <w:marTop w:val="0"/>
      <w:marBottom w:val="0"/>
      <w:divBdr>
        <w:top w:val="none" w:sz="0" w:space="0" w:color="auto"/>
        <w:left w:val="none" w:sz="0" w:space="0" w:color="auto"/>
        <w:bottom w:val="none" w:sz="0" w:space="0" w:color="auto"/>
        <w:right w:val="none" w:sz="0" w:space="0" w:color="auto"/>
      </w:divBdr>
    </w:div>
    <w:div w:id="29231725">
      <w:bodyDiv w:val="1"/>
      <w:marLeft w:val="0"/>
      <w:marRight w:val="0"/>
      <w:marTop w:val="0"/>
      <w:marBottom w:val="0"/>
      <w:divBdr>
        <w:top w:val="none" w:sz="0" w:space="0" w:color="auto"/>
        <w:left w:val="none" w:sz="0" w:space="0" w:color="auto"/>
        <w:bottom w:val="none" w:sz="0" w:space="0" w:color="auto"/>
        <w:right w:val="none" w:sz="0" w:space="0" w:color="auto"/>
      </w:divBdr>
    </w:div>
    <w:div w:id="234050549">
      <w:bodyDiv w:val="1"/>
      <w:marLeft w:val="0"/>
      <w:marRight w:val="0"/>
      <w:marTop w:val="0"/>
      <w:marBottom w:val="0"/>
      <w:divBdr>
        <w:top w:val="none" w:sz="0" w:space="0" w:color="auto"/>
        <w:left w:val="none" w:sz="0" w:space="0" w:color="auto"/>
        <w:bottom w:val="none" w:sz="0" w:space="0" w:color="auto"/>
        <w:right w:val="none" w:sz="0" w:space="0" w:color="auto"/>
      </w:divBdr>
    </w:div>
    <w:div w:id="306512519">
      <w:bodyDiv w:val="1"/>
      <w:marLeft w:val="0"/>
      <w:marRight w:val="0"/>
      <w:marTop w:val="0"/>
      <w:marBottom w:val="0"/>
      <w:divBdr>
        <w:top w:val="none" w:sz="0" w:space="0" w:color="auto"/>
        <w:left w:val="none" w:sz="0" w:space="0" w:color="auto"/>
        <w:bottom w:val="none" w:sz="0" w:space="0" w:color="auto"/>
        <w:right w:val="none" w:sz="0" w:space="0" w:color="auto"/>
      </w:divBdr>
    </w:div>
    <w:div w:id="312494033">
      <w:bodyDiv w:val="1"/>
      <w:marLeft w:val="0"/>
      <w:marRight w:val="0"/>
      <w:marTop w:val="0"/>
      <w:marBottom w:val="0"/>
      <w:divBdr>
        <w:top w:val="none" w:sz="0" w:space="0" w:color="auto"/>
        <w:left w:val="none" w:sz="0" w:space="0" w:color="auto"/>
        <w:bottom w:val="none" w:sz="0" w:space="0" w:color="auto"/>
        <w:right w:val="none" w:sz="0" w:space="0" w:color="auto"/>
      </w:divBdr>
    </w:div>
    <w:div w:id="473373171">
      <w:bodyDiv w:val="1"/>
      <w:marLeft w:val="0"/>
      <w:marRight w:val="0"/>
      <w:marTop w:val="0"/>
      <w:marBottom w:val="0"/>
      <w:divBdr>
        <w:top w:val="none" w:sz="0" w:space="0" w:color="auto"/>
        <w:left w:val="none" w:sz="0" w:space="0" w:color="auto"/>
        <w:bottom w:val="none" w:sz="0" w:space="0" w:color="auto"/>
        <w:right w:val="none" w:sz="0" w:space="0" w:color="auto"/>
      </w:divBdr>
    </w:div>
    <w:div w:id="1024090656">
      <w:bodyDiv w:val="1"/>
      <w:marLeft w:val="0"/>
      <w:marRight w:val="0"/>
      <w:marTop w:val="0"/>
      <w:marBottom w:val="0"/>
      <w:divBdr>
        <w:top w:val="none" w:sz="0" w:space="0" w:color="auto"/>
        <w:left w:val="none" w:sz="0" w:space="0" w:color="auto"/>
        <w:bottom w:val="none" w:sz="0" w:space="0" w:color="auto"/>
        <w:right w:val="none" w:sz="0" w:space="0" w:color="auto"/>
      </w:divBdr>
    </w:div>
    <w:div w:id="1139613591">
      <w:bodyDiv w:val="1"/>
      <w:marLeft w:val="0"/>
      <w:marRight w:val="0"/>
      <w:marTop w:val="0"/>
      <w:marBottom w:val="0"/>
      <w:divBdr>
        <w:top w:val="none" w:sz="0" w:space="0" w:color="auto"/>
        <w:left w:val="none" w:sz="0" w:space="0" w:color="auto"/>
        <w:bottom w:val="none" w:sz="0" w:space="0" w:color="auto"/>
        <w:right w:val="none" w:sz="0" w:space="0" w:color="auto"/>
      </w:divBdr>
    </w:div>
    <w:div w:id="1257207185">
      <w:bodyDiv w:val="1"/>
      <w:marLeft w:val="0"/>
      <w:marRight w:val="0"/>
      <w:marTop w:val="0"/>
      <w:marBottom w:val="0"/>
      <w:divBdr>
        <w:top w:val="none" w:sz="0" w:space="0" w:color="auto"/>
        <w:left w:val="none" w:sz="0" w:space="0" w:color="auto"/>
        <w:bottom w:val="none" w:sz="0" w:space="0" w:color="auto"/>
        <w:right w:val="none" w:sz="0" w:space="0" w:color="auto"/>
      </w:divBdr>
    </w:div>
    <w:div w:id="1380279243">
      <w:bodyDiv w:val="1"/>
      <w:marLeft w:val="0"/>
      <w:marRight w:val="0"/>
      <w:marTop w:val="0"/>
      <w:marBottom w:val="0"/>
      <w:divBdr>
        <w:top w:val="none" w:sz="0" w:space="0" w:color="auto"/>
        <w:left w:val="none" w:sz="0" w:space="0" w:color="auto"/>
        <w:bottom w:val="none" w:sz="0" w:space="0" w:color="auto"/>
        <w:right w:val="none" w:sz="0" w:space="0" w:color="auto"/>
      </w:divBdr>
    </w:div>
    <w:div w:id="1508137189">
      <w:bodyDiv w:val="1"/>
      <w:marLeft w:val="0"/>
      <w:marRight w:val="0"/>
      <w:marTop w:val="0"/>
      <w:marBottom w:val="0"/>
      <w:divBdr>
        <w:top w:val="none" w:sz="0" w:space="0" w:color="auto"/>
        <w:left w:val="none" w:sz="0" w:space="0" w:color="auto"/>
        <w:bottom w:val="none" w:sz="0" w:space="0" w:color="auto"/>
        <w:right w:val="none" w:sz="0" w:space="0" w:color="auto"/>
      </w:divBdr>
    </w:div>
    <w:div w:id="1549150267">
      <w:bodyDiv w:val="1"/>
      <w:marLeft w:val="0"/>
      <w:marRight w:val="0"/>
      <w:marTop w:val="0"/>
      <w:marBottom w:val="0"/>
      <w:divBdr>
        <w:top w:val="none" w:sz="0" w:space="0" w:color="auto"/>
        <w:left w:val="none" w:sz="0" w:space="0" w:color="auto"/>
        <w:bottom w:val="none" w:sz="0" w:space="0" w:color="auto"/>
        <w:right w:val="none" w:sz="0" w:space="0" w:color="auto"/>
      </w:divBdr>
    </w:div>
    <w:div w:id="1686011129">
      <w:bodyDiv w:val="1"/>
      <w:marLeft w:val="0"/>
      <w:marRight w:val="0"/>
      <w:marTop w:val="0"/>
      <w:marBottom w:val="0"/>
      <w:divBdr>
        <w:top w:val="none" w:sz="0" w:space="0" w:color="auto"/>
        <w:left w:val="none" w:sz="0" w:space="0" w:color="auto"/>
        <w:bottom w:val="none" w:sz="0" w:space="0" w:color="auto"/>
        <w:right w:val="none" w:sz="0" w:space="0" w:color="auto"/>
      </w:divBdr>
    </w:div>
    <w:div w:id="1799565168">
      <w:bodyDiv w:val="1"/>
      <w:marLeft w:val="0"/>
      <w:marRight w:val="0"/>
      <w:marTop w:val="0"/>
      <w:marBottom w:val="0"/>
      <w:divBdr>
        <w:top w:val="none" w:sz="0" w:space="0" w:color="auto"/>
        <w:left w:val="none" w:sz="0" w:space="0" w:color="auto"/>
        <w:bottom w:val="none" w:sz="0" w:space="0" w:color="auto"/>
        <w:right w:val="none" w:sz="0" w:space="0" w:color="auto"/>
      </w:divBdr>
    </w:div>
    <w:div w:id="1984116059">
      <w:bodyDiv w:val="1"/>
      <w:marLeft w:val="0"/>
      <w:marRight w:val="0"/>
      <w:marTop w:val="0"/>
      <w:marBottom w:val="0"/>
      <w:divBdr>
        <w:top w:val="none" w:sz="0" w:space="0" w:color="auto"/>
        <w:left w:val="none" w:sz="0" w:space="0" w:color="auto"/>
        <w:bottom w:val="none" w:sz="0" w:space="0" w:color="auto"/>
        <w:right w:val="none" w:sz="0" w:space="0" w:color="auto"/>
      </w:divBdr>
    </w:div>
    <w:div w:id="2075354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9030C-1C93-46F7-B88E-A5C19BD9F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988</Words>
  <Characters>564</Characters>
  <Application>Microsoft Office Word</Application>
  <DocSecurity>0</DocSecurity>
  <Lines>4</Lines>
  <Paragraphs>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diakov.net</Company>
  <LinksUpToDate>false</LinksUpToDate>
  <CharactersWithSpaces>1549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User</cp:lastModifiedBy>
  <cp:revision>2</cp:revision>
  <cp:lastPrinted>2019-12-18T07:30:00Z</cp:lastPrinted>
  <dcterms:created xsi:type="dcterms:W3CDTF">2019-12-18T07:31:00Z</dcterms:created>
  <dcterms:modified xsi:type="dcterms:W3CDTF">2019-12-18T07:31:00Z</dcterms:modified>
</cp:coreProperties>
</file>